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B59D5" w14:textId="77777777" w:rsidR="00CA4999" w:rsidRPr="002E5F35" w:rsidRDefault="00877397" w:rsidP="000818CF">
      <w:pPr>
        <w:tabs>
          <w:tab w:val="left" w:pos="375"/>
          <w:tab w:val="right" w:pos="9349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2E5F35" w:rsidRPr="002E5F35">
        <w:rPr>
          <w:b/>
          <w:sz w:val="26"/>
          <w:szCs w:val="26"/>
        </w:rPr>
        <w:t xml:space="preserve">Муниципальное </w:t>
      </w:r>
      <w:r w:rsidR="00B8001B">
        <w:rPr>
          <w:b/>
          <w:sz w:val="26"/>
          <w:szCs w:val="26"/>
        </w:rPr>
        <w:t xml:space="preserve">бюджетное </w:t>
      </w:r>
      <w:r w:rsidR="002E5F35" w:rsidRPr="002E5F35">
        <w:rPr>
          <w:b/>
          <w:sz w:val="26"/>
          <w:szCs w:val="26"/>
        </w:rPr>
        <w:t>общеобразовательное учреждение</w:t>
      </w:r>
    </w:p>
    <w:p w14:paraId="62F22335" w14:textId="30991444" w:rsidR="00CA4999" w:rsidRDefault="00E47C97" w:rsidP="000818CF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Кормиловского муниципального района</w:t>
      </w:r>
    </w:p>
    <w:p w14:paraId="74365015" w14:textId="03130305" w:rsidR="00E47C97" w:rsidRPr="002E5F35" w:rsidRDefault="00E47C97" w:rsidP="000818CF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«Новосельская средняя общеобразовательная школа»</w:t>
      </w:r>
    </w:p>
    <w:p w14:paraId="7E3D987E" w14:textId="77777777" w:rsidR="00CA4999" w:rsidRDefault="00CA4999" w:rsidP="008F21ED">
      <w:pPr>
        <w:spacing w:line="276" w:lineRule="auto"/>
        <w:rPr>
          <w:b/>
          <w:sz w:val="28"/>
          <w:szCs w:val="28"/>
        </w:rPr>
      </w:pPr>
    </w:p>
    <w:p w14:paraId="1C101DBA" w14:textId="77777777" w:rsidR="008F21ED" w:rsidRDefault="008F21ED" w:rsidP="008F21ED">
      <w:pPr>
        <w:tabs>
          <w:tab w:val="left" w:pos="2064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389A07DC" w14:textId="77777777" w:rsidR="00F729D3" w:rsidRPr="00702B15" w:rsidRDefault="00F729D3" w:rsidP="00F729D3">
      <w:pPr>
        <w:jc w:val="right"/>
        <w:rPr>
          <w:sz w:val="24"/>
          <w:szCs w:val="24"/>
        </w:rPr>
      </w:pPr>
    </w:p>
    <w:p w14:paraId="3151171A" w14:textId="47257D9F" w:rsidR="00CA4999" w:rsidRDefault="00CA4999" w:rsidP="00F729D3">
      <w:pPr>
        <w:tabs>
          <w:tab w:val="left" w:pos="2064"/>
        </w:tabs>
        <w:spacing w:line="276" w:lineRule="auto"/>
        <w:jc w:val="right"/>
        <w:rPr>
          <w:b/>
          <w:sz w:val="28"/>
          <w:szCs w:val="28"/>
        </w:rPr>
      </w:pPr>
    </w:p>
    <w:p w14:paraId="0EF01292" w14:textId="4FCD4ABF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2B052183" w14:textId="283046B1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7EE37A73" w14:textId="1F7EFD8B" w:rsidR="008F21ED" w:rsidRDefault="008F21ED" w:rsidP="000818CF">
      <w:pPr>
        <w:spacing w:line="276" w:lineRule="auto"/>
        <w:jc w:val="center"/>
        <w:rPr>
          <w:noProof/>
        </w:rPr>
      </w:pPr>
    </w:p>
    <w:p w14:paraId="2FCAE7EA" w14:textId="153870A5" w:rsidR="00E47C97" w:rsidRDefault="00E47C97" w:rsidP="000818CF">
      <w:pPr>
        <w:spacing w:line="276" w:lineRule="auto"/>
        <w:jc w:val="center"/>
        <w:rPr>
          <w:b/>
          <w:sz w:val="28"/>
          <w:szCs w:val="28"/>
        </w:rPr>
      </w:pPr>
    </w:p>
    <w:p w14:paraId="613DCDFE" w14:textId="77777777" w:rsidR="008F21ED" w:rsidRDefault="008F21ED" w:rsidP="00F729D3">
      <w:pPr>
        <w:spacing w:line="276" w:lineRule="auto"/>
        <w:rPr>
          <w:b/>
          <w:sz w:val="28"/>
          <w:szCs w:val="28"/>
        </w:rPr>
      </w:pPr>
    </w:p>
    <w:p w14:paraId="1B147F24" w14:textId="77777777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7C5E47D7" w14:textId="77777777" w:rsidR="00CA4999" w:rsidRPr="008F21ED" w:rsidRDefault="002E5F35" w:rsidP="000818CF">
      <w:pPr>
        <w:spacing w:line="276" w:lineRule="auto"/>
        <w:jc w:val="center"/>
        <w:rPr>
          <w:b/>
          <w:sz w:val="40"/>
          <w:szCs w:val="40"/>
        </w:rPr>
      </w:pPr>
      <w:r w:rsidRPr="008F21ED">
        <w:rPr>
          <w:b/>
          <w:sz w:val="40"/>
          <w:szCs w:val="40"/>
        </w:rPr>
        <w:t xml:space="preserve">РАБОЧАЯ </w:t>
      </w:r>
    </w:p>
    <w:p w14:paraId="47F6F30C" w14:textId="77777777" w:rsidR="00CA4999" w:rsidRPr="008F21ED" w:rsidRDefault="002E5F35" w:rsidP="000818CF">
      <w:pPr>
        <w:spacing w:line="276" w:lineRule="auto"/>
        <w:jc w:val="center"/>
        <w:rPr>
          <w:b/>
          <w:sz w:val="40"/>
          <w:szCs w:val="40"/>
        </w:rPr>
      </w:pPr>
      <w:r w:rsidRPr="008F21ED">
        <w:rPr>
          <w:b/>
          <w:sz w:val="40"/>
          <w:szCs w:val="40"/>
        </w:rPr>
        <w:t>ПРОГРАММА ВОСПИТАНИЯ</w:t>
      </w:r>
    </w:p>
    <w:p w14:paraId="67D6FB95" w14:textId="51657CF0" w:rsidR="00CA4999" w:rsidRPr="008F21ED" w:rsidRDefault="00AB11A0" w:rsidP="000818CF">
      <w:pPr>
        <w:spacing w:line="27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на 2024-2025</w:t>
      </w:r>
      <w:r w:rsidR="00B24A0F">
        <w:rPr>
          <w:b/>
          <w:sz w:val="40"/>
          <w:szCs w:val="40"/>
        </w:rPr>
        <w:t xml:space="preserve"> </w:t>
      </w:r>
      <w:r w:rsidR="005A7AF2">
        <w:rPr>
          <w:b/>
          <w:sz w:val="40"/>
          <w:szCs w:val="40"/>
        </w:rPr>
        <w:t xml:space="preserve">учебный </w:t>
      </w:r>
      <w:r>
        <w:rPr>
          <w:b/>
          <w:sz w:val="40"/>
          <w:szCs w:val="40"/>
        </w:rPr>
        <w:t>г</w:t>
      </w:r>
      <w:r w:rsidR="005A7AF2">
        <w:rPr>
          <w:b/>
          <w:sz w:val="40"/>
          <w:szCs w:val="40"/>
        </w:rPr>
        <w:t>од</w:t>
      </w:r>
      <w:r>
        <w:rPr>
          <w:b/>
          <w:sz w:val="40"/>
          <w:szCs w:val="40"/>
        </w:rPr>
        <w:t>.</w:t>
      </w:r>
    </w:p>
    <w:p w14:paraId="3D7E765E" w14:textId="77777777" w:rsidR="00CA4999" w:rsidRPr="008F21ED" w:rsidRDefault="00CA4999" w:rsidP="000818CF">
      <w:pPr>
        <w:spacing w:line="276" w:lineRule="auto"/>
        <w:jc w:val="center"/>
        <w:rPr>
          <w:b/>
          <w:sz w:val="40"/>
          <w:szCs w:val="40"/>
        </w:rPr>
      </w:pPr>
    </w:p>
    <w:p w14:paraId="378FDBED" w14:textId="77777777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24F4DC88" w14:textId="77777777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60BD012E" w14:textId="77777777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4DE32F41" w14:textId="77777777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1F98BFE2" w14:textId="77777777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420610D3" w14:textId="77777777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7DC052AE" w14:textId="77777777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5630C9DB" w14:textId="77777777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28BCBF16" w14:textId="77777777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6BFB7160" w14:textId="77777777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28396D88" w14:textId="77777777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3E2BC569" w14:textId="77777777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3041202B" w14:textId="77777777" w:rsidR="008F21ED" w:rsidRDefault="008F21ED" w:rsidP="000818CF">
      <w:pPr>
        <w:spacing w:line="276" w:lineRule="auto"/>
        <w:jc w:val="center"/>
        <w:rPr>
          <w:b/>
          <w:sz w:val="28"/>
          <w:szCs w:val="28"/>
        </w:rPr>
      </w:pPr>
    </w:p>
    <w:p w14:paraId="4D7BCEFD" w14:textId="77777777" w:rsidR="008F21ED" w:rsidRDefault="008F21ED" w:rsidP="000818CF">
      <w:pPr>
        <w:spacing w:line="276" w:lineRule="auto"/>
        <w:jc w:val="center"/>
        <w:rPr>
          <w:b/>
          <w:sz w:val="28"/>
          <w:szCs w:val="28"/>
        </w:rPr>
      </w:pPr>
    </w:p>
    <w:p w14:paraId="21C090AF" w14:textId="77777777" w:rsidR="00CA4999" w:rsidRDefault="00CA4999" w:rsidP="000818CF">
      <w:pPr>
        <w:spacing w:line="276" w:lineRule="auto"/>
        <w:jc w:val="center"/>
        <w:rPr>
          <w:b/>
          <w:sz w:val="28"/>
          <w:szCs w:val="28"/>
        </w:rPr>
      </w:pPr>
    </w:p>
    <w:p w14:paraId="737B5C11" w14:textId="77777777" w:rsidR="00CA4999" w:rsidRDefault="002E5F35" w:rsidP="000818CF">
      <w:pPr>
        <w:spacing w:line="276" w:lineRule="auto"/>
        <w:jc w:val="center"/>
        <w:rPr>
          <w:sz w:val="28"/>
          <w:szCs w:val="28"/>
        </w:rPr>
      </w:pPr>
      <w:r w:rsidRPr="002E5F35">
        <w:rPr>
          <w:sz w:val="28"/>
          <w:szCs w:val="28"/>
        </w:rPr>
        <w:t>202</w:t>
      </w:r>
      <w:r w:rsidR="00AE1CD8">
        <w:rPr>
          <w:sz w:val="28"/>
          <w:szCs w:val="28"/>
        </w:rPr>
        <w:t>4</w:t>
      </w:r>
      <w:r w:rsidRPr="002E5F35">
        <w:rPr>
          <w:sz w:val="28"/>
          <w:szCs w:val="28"/>
        </w:rPr>
        <w:t xml:space="preserve"> г.</w:t>
      </w:r>
    </w:p>
    <w:p w14:paraId="2938A926" w14:textId="77777777" w:rsidR="00D33391" w:rsidRDefault="00D33391" w:rsidP="000818CF">
      <w:pPr>
        <w:spacing w:line="276" w:lineRule="auto"/>
        <w:jc w:val="center"/>
        <w:rPr>
          <w:sz w:val="28"/>
          <w:szCs w:val="28"/>
        </w:rPr>
      </w:pPr>
    </w:p>
    <w:p w14:paraId="61D5ACC3" w14:textId="77777777" w:rsidR="00E47C97" w:rsidRDefault="00E47C97" w:rsidP="000818CF">
      <w:pPr>
        <w:spacing w:line="276" w:lineRule="auto"/>
        <w:jc w:val="center"/>
        <w:rPr>
          <w:sz w:val="28"/>
          <w:szCs w:val="28"/>
        </w:rPr>
      </w:pPr>
    </w:p>
    <w:p w14:paraId="2050D30D" w14:textId="77777777" w:rsidR="00E47C97" w:rsidRPr="002E5F35" w:rsidRDefault="00E47C97" w:rsidP="000818CF">
      <w:pPr>
        <w:spacing w:line="276" w:lineRule="auto"/>
        <w:jc w:val="center"/>
        <w:rPr>
          <w:sz w:val="28"/>
          <w:szCs w:val="28"/>
        </w:rPr>
      </w:pPr>
    </w:p>
    <w:bookmarkStart w:id="0" w:name="_heading=h.gjdgxs" w:colFirst="0" w:colLast="0" w:displacedByCustomXml="next"/>
    <w:bookmarkEnd w:id="0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1211791336"/>
        <w:docPartObj>
          <w:docPartGallery w:val="Table of Contents"/>
          <w:docPartUnique/>
        </w:docPartObj>
      </w:sdtPr>
      <w:sdtContent>
        <w:p w14:paraId="5E87F7DA" w14:textId="77777777" w:rsidR="00684A8C" w:rsidRDefault="00684A8C">
          <w:pPr>
            <w:pStyle w:val="afff3"/>
            <w:rPr>
              <w:rFonts w:ascii="Times New Roman" w:hAnsi="Times New Roman" w:cs="Times New Roman"/>
              <w:color w:val="auto"/>
            </w:rPr>
          </w:pPr>
          <w:r w:rsidRPr="00684A8C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13C53D1" w14:textId="77777777" w:rsidR="00684A8C" w:rsidRPr="00684A8C" w:rsidRDefault="00684A8C" w:rsidP="00684A8C">
          <w:pPr>
            <w:rPr>
              <w:lang w:eastAsia="en-US"/>
            </w:rPr>
          </w:pPr>
        </w:p>
        <w:p w14:paraId="226848CD" w14:textId="77777777" w:rsidR="00684A8C" w:rsidRPr="00684A8C" w:rsidRDefault="00684A8C" w:rsidP="00684A8C">
          <w:pPr>
            <w:rPr>
              <w:sz w:val="28"/>
              <w:szCs w:val="28"/>
              <w:lang w:eastAsia="en-US"/>
            </w:rPr>
          </w:pPr>
          <w:r w:rsidRPr="00684A8C">
            <w:rPr>
              <w:sz w:val="28"/>
              <w:szCs w:val="28"/>
              <w:lang w:eastAsia="en-US"/>
            </w:rPr>
            <w:t xml:space="preserve">    Пояснительная записка</w:t>
          </w:r>
        </w:p>
        <w:p w14:paraId="15BDAC14" w14:textId="77777777" w:rsidR="00684A8C" w:rsidRPr="00684A8C" w:rsidRDefault="00574B8A">
          <w:pPr>
            <w:pStyle w:val="10"/>
            <w:tabs>
              <w:tab w:val="right" w:leader="dot" w:pos="9339"/>
            </w:tabs>
            <w:rPr>
              <w:rFonts w:eastAsiaTheme="minorEastAsia"/>
              <w:noProof/>
            </w:rPr>
          </w:pPr>
          <w:r w:rsidRPr="00684A8C">
            <w:lastRenderedPageBreak/>
            <w:fldChar w:fldCharType="begin"/>
          </w:r>
          <w:r w:rsidR="00684A8C" w:rsidRPr="00684A8C">
            <w:instrText xml:space="preserve"> TOC \o "1-3" \h \z \u </w:instrText>
          </w:r>
          <w:r w:rsidRPr="00684A8C">
            <w:fldChar w:fldCharType="separate"/>
          </w:r>
          <w:hyperlink w:anchor="_Toc173678708" w:history="1">
            <w:r w:rsidR="00684A8C" w:rsidRPr="00684A8C">
              <w:rPr>
                <w:rStyle w:val="ac"/>
                <w:noProof/>
              </w:rPr>
              <w:t>РАЗДЕЛ 1. ЦЕЛЕВОЙ.</w:t>
            </w:r>
            <w:r w:rsidR="00684A8C" w:rsidRPr="00684A8C">
              <w:rPr>
                <w:noProof/>
                <w:webHidden/>
              </w:rPr>
              <w:tab/>
            </w:r>
            <w:r w:rsidRPr="00684A8C">
              <w:rPr>
                <w:noProof/>
                <w:webHidden/>
              </w:rPr>
              <w:fldChar w:fldCharType="begin"/>
            </w:r>
            <w:r w:rsidR="00684A8C" w:rsidRPr="00684A8C">
              <w:rPr>
                <w:noProof/>
                <w:webHidden/>
              </w:rPr>
              <w:instrText xml:space="preserve"> PAGEREF _Toc173678708 \h </w:instrText>
            </w:r>
            <w:r w:rsidRPr="00684A8C">
              <w:rPr>
                <w:noProof/>
                <w:webHidden/>
              </w:rPr>
            </w:r>
            <w:r w:rsidRPr="00684A8C">
              <w:rPr>
                <w:noProof/>
                <w:webHidden/>
              </w:rPr>
              <w:fldChar w:fldCharType="separate"/>
            </w:r>
            <w:r w:rsidR="00684A8C" w:rsidRPr="00684A8C">
              <w:rPr>
                <w:noProof/>
                <w:webHidden/>
              </w:rPr>
              <w:t>4</w:t>
            </w:r>
            <w:r w:rsidRPr="00684A8C">
              <w:rPr>
                <w:noProof/>
                <w:webHidden/>
              </w:rPr>
              <w:fldChar w:fldCharType="end"/>
            </w:r>
          </w:hyperlink>
        </w:p>
        <w:p w14:paraId="287F394F" w14:textId="77777777" w:rsidR="00684A8C" w:rsidRPr="00684A8C" w:rsidRDefault="00000000">
          <w:pPr>
            <w:pStyle w:val="22"/>
            <w:tabs>
              <w:tab w:val="left" w:pos="880"/>
              <w:tab w:val="right" w:leader="dot" w:pos="9339"/>
            </w:tabs>
            <w:rPr>
              <w:noProof/>
              <w:sz w:val="28"/>
              <w:szCs w:val="28"/>
            </w:rPr>
          </w:pPr>
          <w:hyperlink w:anchor="_Toc173678709" w:history="1">
            <w:r w:rsidR="00684A8C" w:rsidRPr="00684A8C">
              <w:rPr>
                <w:rStyle w:val="ac"/>
                <w:noProof/>
                <w:sz w:val="28"/>
                <w:szCs w:val="28"/>
              </w:rPr>
              <w:t>1.1.</w:t>
            </w:r>
            <w:r w:rsidR="00684A8C" w:rsidRPr="00684A8C">
              <w:rPr>
                <w:noProof/>
                <w:sz w:val="28"/>
                <w:szCs w:val="28"/>
              </w:rPr>
              <w:tab/>
            </w:r>
            <w:r w:rsidR="00684A8C" w:rsidRPr="00684A8C">
              <w:rPr>
                <w:rStyle w:val="ac"/>
                <w:noProof/>
                <w:sz w:val="28"/>
                <w:szCs w:val="28"/>
              </w:rPr>
              <w:t>Цель и задачи воспитания обучающихся.</w:t>
            </w:r>
            <w:r w:rsidR="00684A8C" w:rsidRPr="00684A8C">
              <w:rPr>
                <w:noProof/>
                <w:webHidden/>
                <w:sz w:val="28"/>
                <w:szCs w:val="28"/>
              </w:rPr>
              <w:tab/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begin"/>
            </w:r>
            <w:r w:rsidR="00684A8C" w:rsidRPr="00684A8C">
              <w:rPr>
                <w:noProof/>
                <w:webHidden/>
                <w:sz w:val="28"/>
                <w:szCs w:val="28"/>
              </w:rPr>
              <w:instrText xml:space="preserve"> PAGEREF _Toc173678709 \h </w:instrText>
            </w:r>
            <w:r w:rsidR="00574B8A" w:rsidRPr="00684A8C">
              <w:rPr>
                <w:noProof/>
                <w:webHidden/>
                <w:sz w:val="28"/>
                <w:szCs w:val="28"/>
              </w:rPr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84A8C" w:rsidRPr="00684A8C">
              <w:rPr>
                <w:noProof/>
                <w:webHidden/>
                <w:sz w:val="28"/>
                <w:szCs w:val="28"/>
              </w:rPr>
              <w:t>4</w:t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C64E76" w14:textId="77777777" w:rsidR="00684A8C" w:rsidRPr="00684A8C" w:rsidRDefault="00000000">
          <w:pPr>
            <w:pStyle w:val="22"/>
            <w:tabs>
              <w:tab w:val="left" w:pos="880"/>
              <w:tab w:val="right" w:leader="dot" w:pos="9339"/>
            </w:tabs>
            <w:rPr>
              <w:noProof/>
              <w:sz w:val="28"/>
              <w:szCs w:val="28"/>
            </w:rPr>
          </w:pPr>
          <w:hyperlink w:anchor="_Toc173678710" w:history="1">
            <w:r w:rsidR="00684A8C" w:rsidRPr="00684A8C">
              <w:rPr>
                <w:rStyle w:val="ac"/>
                <w:noProof/>
                <w:sz w:val="28"/>
                <w:szCs w:val="28"/>
              </w:rPr>
              <w:t>1.2.</w:t>
            </w:r>
            <w:r w:rsidR="00684A8C" w:rsidRPr="00684A8C">
              <w:rPr>
                <w:noProof/>
                <w:sz w:val="28"/>
                <w:szCs w:val="28"/>
              </w:rPr>
              <w:tab/>
            </w:r>
            <w:r w:rsidR="00684A8C" w:rsidRPr="00684A8C">
              <w:rPr>
                <w:rStyle w:val="ac"/>
                <w:noProof/>
                <w:sz w:val="28"/>
                <w:szCs w:val="28"/>
              </w:rPr>
              <w:t>Направления воспитания.</w:t>
            </w:r>
            <w:r w:rsidR="00684A8C" w:rsidRPr="00684A8C">
              <w:rPr>
                <w:noProof/>
                <w:webHidden/>
                <w:sz w:val="28"/>
                <w:szCs w:val="28"/>
              </w:rPr>
              <w:tab/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begin"/>
            </w:r>
            <w:r w:rsidR="00684A8C" w:rsidRPr="00684A8C">
              <w:rPr>
                <w:noProof/>
                <w:webHidden/>
                <w:sz w:val="28"/>
                <w:szCs w:val="28"/>
              </w:rPr>
              <w:instrText xml:space="preserve"> PAGEREF _Toc173678710 \h </w:instrText>
            </w:r>
            <w:r w:rsidR="00574B8A" w:rsidRPr="00684A8C">
              <w:rPr>
                <w:noProof/>
                <w:webHidden/>
                <w:sz w:val="28"/>
                <w:szCs w:val="28"/>
              </w:rPr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84A8C" w:rsidRPr="00684A8C">
              <w:rPr>
                <w:noProof/>
                <w:webHidden/>
                <w:sz w:val="28"/>
                <w:szCs w:val="28"/>
              </w:rPr>
              <w:t>5</w:t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BCD8A3" w14:textId="77777777" w:rsidR="00684A8C" w:rsidRPr="00684A8C" w:rsidRDefault="00000000">
          <w:pPr>
            <w:pStyle w:val="22"/>
            <w:tabs>
              <w:tab w:val="left" w:pos="880"/>
              <w:tab w:val="right" w:leader="dot" w:pos="9339"/>
            </w:tabs>
            <w:rPr>
              <w:noProof/>
              <w:sz w:val="28"/>
              <w:szCs w:val="28"/>
            </w:rPr>
          </w:pPr>
          <w:hyperlink w:anchor="_Toc173678711" w:history="1">
            <w:r w:rsidR="00684A8C" w:rsidRPr="00684A8C">
              <w:rPr>
                <w:rStyle w:val="ac"/>
                <w:noProof/>
                <w:sz w:val="28"/>
                <w:szCs w:val="28"/>
              </w:rPr>
              <w:t>1.3.</w:t>
            </w:r>
            <w:r w:rsidR="00684A8C" w:rsidRPr="00684A8C">
              <w:rPr>
                <w:noProof/>
                <w:sz w:val="28"/>
                <w:szCs w:val="28"/>
              </w:rPr>
              <w:tab/>
            </w:r>
            <w:r w:rsidR="00684A8C" w:rsidRPr="00684A8C">
              <w:rPr>
                <w:rStyle w:val="ac"/>
                <w:noProof/>
                <w:sz w:val="28"/>
                <w:szCs w:val="28"/>
              </w:rPr>
              <w:t>Целевые ориентиры результатов воспитания.</w:t>
            </w:r>
            <w:r w:rsidR="00684A8C" w:rsidRPr="00684A8C">
              <w:rPr>
                <w:noProof/>
                <w:webHidden/>
                <w:sz w:val="28"/>
                <w:szCs w:val="28"/>
              </w:rPr>
              <w:tab/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begin"/>
            </w:r>
            <w:r w:rsidR="00684A8C" w:rsidRPr="00684A8C">
              <w:rPr>
                <w:noProof/>
                <w:webHidden/>
                <w:sz w:val="28"/>
                <w:szCs w:val="28"/>
              </w:rPr>
              <w:instrText xml:space="preserve"> PAGEREF _Toc173678711 \h </w:instrText>
            </w:r>
            <w:r w:rsidR="00574B8A" w:rsidRPr="00684A8C">
              <w:rPr>
                <w:noProof/>
                <w:webHidden/>
                <w:sz w:val="28"/>
                <w:szCs w:val="28"/>
              </w:rPr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84A8C" w:rsidRPr="00684A8C">
              <w:rPr>
                <w:noProof/>
                <w:webHidden/>
                <w:sz w:val="28"/>
                <w:szCs w:val="28"/>
              </w:rPr>
              <w:t>6</w:t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CFC1E7" w14:textId="77777777" w:rsidR="00684A8C" w:rsidRPr="00684A8C" w:rsidRDefault="00000000">
          <w:pPr>
            <w:pStyle w:val="10"/>
            <w:tabs>
              <w:tab w:val="right" w:leader="dot" w:pos="9339"/>
            </w:tabs>
            <w:rPr>
              <w:rFonts w:eastAsiaTheme="minorEastAsia"/>
              <w:noProof/>
            </w:rPr>
          </w:pPr>
          <w:hyperlink w:anchor="_Toc173678712" w:history="1">
            <w:r w:rsidR="00684A8C" w:rsidRPr="00684A8C">
              <w:rPr>
                <w:rStyle w:val="ac"/>
                <w:noProof/>
              </w:rPr>
              <w:t>РАЗДЕЛ 2. СОДЕРЖАТЕЛЬНЫЙ.</w:t>
            </w:r>
            <w:r w:rsidR="00684A8C" w:rsidRPr="00684A8C">
              <w:rPr>
                <w:noProof/>
                <w:webHidden/>
              </w:rPr>
              <w:tab/>
            </w:r>
            <w:r w:rsidR="00574B8A" w:rsidRPr="00684A8C">
              <w:rPr>
                <w:noProof/>
                <w:webHidden/>
              </w:rPr>
              <w:fldChar w:fldCharType="begin"/>
            </w:r>
            <w:r w:rsidR="00684A8C" w:rsidRPr="00684A8C">
              <w:rPr>
                <w:noProof/>
                <w:webHidden/>
              </w:rPr>
              <w:instrText xml:space="preserve"> PAGEREF _Toc173678712 \h </w:instrText>
            </w:r>
            <w:r w:rsidR="00574B8A" w:rsidRPr="00684A8C">
              <w:rPr>
                <w:noProof/>
                <w:webHidden/>
              </w:rPr>
            </w:r>
            <w:r w:rsidR="00574B8A" w:rsidRPr="00684A8C">
              <w:rPr>
                <w:noProof/>
                <w:webHidden/>
              </w:rPr>
              <w:fldChar w:fldCharType="separate"/>
            </w:r>
            <w:r w:rsidR="00684A8C" w:rsidRPr="00684A8C">
              <w:rPr>
                <w:noProof/>
                <w:webHidden/>
              </w:rPr>
              <w:t>15</w:t>
            </w:r>
            <w:r w:rsidR="00574B8A" w:rsidRPr="00684A8C">
              <w:rPr>
                <w:noProof/>
                <w:webHidden/>
              </w:rPr>
              <w:fldChar w:fldCharType="end"/>
            </w:r>
          </w:hyperlink>
        </w:p>
        <w:p w14:paraId="094E88D9" w14:textId="77777777" w:rsidR="00684A8C" w:rsidRPr="00684A8C" w:rsidRDefault="00000000">
          <w:pPr>
            <w:pStyle w:val="22"/>
            <w:tabs>
              <w:tab w:val="right" w:leader="dot" w:pos="9339"/>
            </w:tabs>
            <w:rPr>
              <w:noProof/>
              <w:sz w:val="28"/>
              <w:szCs w:val="28"/>
            </w:rPr>
          </w:pPr>
          <w:hyperlink w:anchor="_Toc173678713" w:history="1">
            <w:r w:rsidR="00684A8C" w:rsidRPr="00684A8C">
              <w:rPr>
                <w:rStyle w:val="ac"/>
                <w:noProof/>
                <w:sz w:val="28"/>
                <w:szCs w:val="28"/>
              </w:rPr>
              <w:t>2.1. Уклад Школы.</w:t>
            </w:r>
            <w:r w:rsidR="00684A8C" w:rsidRPr="00684A8C">
              <w:rPr>
                <w:noProof/>
                <w:webHidden/>
                <w:sz w:val="28"/>
                <w:szCs w:val="28"/>
              </w:rPr>
              <w:tab/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begin"/>
            </w:r>
            <w:r w:rsidR="00684A8C" w:rsidRPr="00684A8C">
              <w:rPr>
                <w:noProof/>
                <w:webHidden/>
                <w:sz w:val="28"/>
                <w:szCs w:val="28"/>
              </w:rPr>
              <w:instrText xml:space="preserve"> PAGEREF _Toc173678713 \h </w:instrText>
            </w:r>
            <w:r w:rsidR="00574B8A" w:rsidRPr="00684A8C">
              <w:rPr>
                <w:noProof/>
                <w:webHidden/>
                <w:sz w:val="28"/>
                <w:szCs w:val="28"/>
              </w:rPr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84A8C" w:rsidRPr="00684A8C">
              <w:rPr>
                <w:noProof/>
                <w:webHidden/>
                <w:sz w:val="28"/>
                <w:szCs w:val="28"/>
              </w:rPr>
              <w:t>15</w:t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E49CB7" w14:textId="77777777" w:rsidR="00684A8C" w:rsidRPr="00684A8C" w:rsidRDefault="00000000">
          <w:pPr>
            <w:pStyle w:val="22"/>
            <w:tabs>
              <w:tab w:val="right" w:leader="dot" w:pos="9339"/>
            </w:tabs>
            <w:rPr>
              <w:noProof/>
              <w:sz w:val="28"/>
              <w:szCs w:val="28"/>
            </w:rPr>
          </w:pPr>
          <w:hyperlink w:anchor="_Toc173678714" w:history="1">
            <w:r w:rsidR="00684A8C" w:rsidRPr="00684A8C">
              <w:rPr>
                <w:rStyle w:val="ac"/>
                <w:noProof/>
                <w:sz w:val="28"/>
                <w:szCs w:val="28"/>
              </w:rPr>
              <w:t>2.2. Виды, формы и содержание воспитательной деятельности.</w:t>
            </w:r>
            <w:r w:rsidR="00684A8C" w:rsidRPr="00684A8C">
              <w:rPr>
                <w:noProof/>
                <w:webHidden/>
                <w:sz w:val="28"/>
                <w:szCs w:val="28"/>
              </w:rPr>
              <w:tab/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begin"/>
            </w:r>
            <w:r w:rsidR="00684A8C" w:rsidRPr="00684A8C">
              <w:rPr>
                <w:noProof/>
                <w:webHidden/>
                <w:sz w:val="28"/>
                <w:szCs w:val="28"/>
              </w:rPr>
              <w:instrText xml:space="preserve"> PAGEREF _Toc173678714 \h </w:instrText>
            </w:r>
            <w:r w:rsidR="00574B8A" w:rsidRPr="00684A8C">
              <w:rPr>
                <w:noProof/>
                <w:webHidden/>
                <w:sz w:val="28"/>
                <w:szCs w:val="28"/>
              </w:rPr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84A8C" w:rsidRPr="00684A8C">
              <w:rPr>
                <w:noProof/>
                <w:webHidden/>
                <w:sz w:val="28"/>
                <w:szCs w:val="28"/>
              </w:rPr>
              <w:t>19</w:t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5CCE93" w14:textId="77777777" w:rsidR="00684A8C" w:rsidRPr="00684A8C" w:rsidRDefault="00000000">
          <w:pPr>
            <w:pStyle w:val="10"/>
            <w:tabs>
              <w:tab w:val="right" w:leader="dot" w:pos="9339"/>
            </w:tabs>
            <w:rPr>
              <w:rFonts w:eastAsiaTheme="minorEastAsia"/>
              <w:noProof/>
            </w:rPr>
          </w:pPr>
          <w:hyperlink w:anchor="_Toc173678715" w:history="1">
            <w:r w:rsidR="00684A8C" w:rsidRPr="00684A8C">
              <w:rPr>
                <w:rStyle w:val="ac"/>
                <w:noProof/>
              </w:rPr>
              <w:t>РАЗДЕЛ 3. ОРГАНИЗАЦИОННЫЙ.</w:t>
            </w:r>
            <w:r w:rsidR="00684A8C" w:rsidRPr="00684A8C">
              <w:rPr>
                <w:noProof/>
                <w:webHidden/>
              </w:rPr>
              <w:tab/>
            </w:r>
            <w:r w:rsidR="00574B8A" w:rsidRPr="00684A8C">
              <w:rPr>
                <w:noProof/>
                <w:webHidden/>
              </w:rPr>
              <w:fldChar w:fldCharType="begin"/>
            </w:r>
            <w:r w:rsidR="00684A8C" w:rsidRPr="00684A8C">
              <w:rPr>
                <w:noProof/>
                <w:webHidden/>
              </w:rPr>
              <w:instrText xml:space="preserve"> PAGEREF _Toc173678715 \h </w:instrText>
            </w:r>
            <w:r w:rsidR="00574B8A" w:rsidRPr="00684A8C">
              <w:rPr>
                <w:noProof/>
                <w:webHidden/>
              </w:rPr>
            </w:r>
            <w:r w:rsidR="00574B8A" w:rsidRPr="00684A8C">
              <w:rPr>
                <w:noProof/>
                <w:webHidden/>
              </w:rPr>
              <w:fldChar w:fldCharType="separate"/>
            </w:r>
            <w:r w:rsidR="00684A8C" w:rsidRPr="00684A8C">
              <w:rPr>
                <w:noProof/>
                <w:webHidden/>
              </w:rPr>
              <w:t>35</w:t>
            </w:r>
            <w:r w:rsidR="00574B8A" w:rsidRPr="00684A8C">
              <w:rPr>
                <w:noProof/>
                <w:webHidden/>
              </w:rPr>
              <w:fldChar w:fldCharType="end"/>
            </w:r>
          </w:hyperlink>
        </w:p>
        <w:p w14:paraId="106DE327" w14:textId="77777777" w:rsidR="00684A8C" w:rsidRPr="00684A8C" w:rsidRDefault="00000000">
          <w:pPr>
            <w:pStyle w:val="22"/>
            <w:tabs>
              <w:tab w:val="right" w:leader="dot" w:pos="9339"/>
            </w:tabs>
            <w:rPr>
              <w:noProof/>
              <w:sz w:val="28"/>
              <w:szCs w:val="28"/>
            </w:rPr>
          </w:pPr>
          <w:hyperlink w:anchor="_Toc173678716" w:history="1">
            <w:r w:rsidR="00684A8C" w:rsidRPr="00684A8C">
              <w:rPr>
                <w:rStyle w:val="ac"/>
                <w:noProof/>
                <w:sz w:val="28"/>
                <w:szCs w:val="28"/>
              </w:rPr>
              <w:t>3.1. Кадровое обеспечение.</w:t>
            </w:r>
            <w:r w:rsidR="00684A8C" w:rsidRPr="00684A8C">
              <w:rPr>
                <w:noProof/>
                <w:webHidden/>
                <w:sz w:val="28"/>
                <w:szCs w:val="28"/>
              </w:rPr>
              <w:tab/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begin"/>
            </w:r>
            <w:r w:rsidR="00684A8C" w:rsidRPr="00684A8C">
              <w:rPr>
                <w:noProof/>
                <w:webHidden/>
                <w:sz w:val="28"/>
                <w:szCs w:val="28"/>
              </w:rPr>
              <w:instrText xml:space="preserve"> PAGEREF _Toc173678716 \h </w:instrText>
            </w:r>
            <w:r w:rsidR="00574B8A" w:rsidRPr="00684A8C">
              <w:rPr>
                <w:noProof/>
                <w:webHidden/>
                <w:sz w:val="28"/>
                <w:szCs w:val="28"/>
              </w:rPr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84A8C" w:rsidRPr="00684A8C">
              <w:rPr>
                <w:noProof/>
                <w:webHidden/>
                <w:sz w:val="28"/>
                <w:szCs w:val="28"/>
              </w:rPr>
              <w:t>35</w:t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B00B7C" w14:textId="77777777" w:rsidR="00684A8C" w:rsidRPr="00684A8C" w:rsidRDefault="00000000">
          <w:pPr>
            <w:pStyle w:val="22"/>
            <w:tabs>
              <w:tab w:val="left" w:pos="880"/>
              <w:tab w:val="right" w:leader="dot" w:pos="9339"/>
            </w:tabs>
            <w:rPr>
              <w:noProof/>
              <w:sz w:val="28"/>
              <w:szCs w:val="28"/>
            </w:rPr>
          </w:pPr>
          <w:hyperlink w:anchor="_Toc173678717" w:history="1">
            <w:r w:rsidR="00684A8C" w:rsidRPr="00684A8C">
              <w:rPr>
                <w:rStyle w:val="ac"/>
                <w:noProof/>
                <w:sz w:val="28"/>
                <w:szCs w:val="28"/>
              </w:rPr>
              <w:t>3.2.</w:t>
            </w:r>
            <w:r w:rsidR="00684A8C" w:rsidRPr="00684A8C">
              <w:rPr>
                <w:noProof/>
                <w:sz w:val="28"/>
                <w:szCs w:val="28"/>
              </w:rPr>
              <w:tab/>
            </w:r>
            <w:r w:rsidR="00684A8C" w:rsidRPr="00684A8C">
              <w:rPr>
                <w:rStyle w:val="ac"/>
                <w:noProof/>
                <w:sz w:val="28"/>
                <w:szCs w:val="28"/>
              </w:rPr>
              <w:t>Нормативно-методическое обеспечение.</w:t>
            </w:r>
            <w:r w:rsidR="00684A8C" w:rsidRPr="00684A8C">
              <w:rPr>
                <w:noProof/>
                <w:webHidden/>
                <w:sz w:val="28"/>
                <w:szCs w:val="28"/>
              </w:rPr>
              <w:tab/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begin"/>
            </w:r>
            <w:r w:rsidR="00684A8C" w:rsidRPr="00684A8C">
              <w:rPr>
                <w:noProof/>
                <w:webHidden/>
                <w:sz w:val="28"/>
                <w:szCs w:val="28"/>
              </w:rPr>
              <w:instrText xml:space="preserve"> PAGEREF _Toc173678717 \h </w:instrText>
            </w:r>
            <w:r w:rsidR="00574B8A" w:rsidRPr="00684A8C">
              <w:rPr>
                <w:noProof/>
                <w:webHidden/>
                <w:sz w:val="28"/>
                <w:szCs w:val="28"/>
              </w:rPr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84A8C" w:rsidRPr="00684A8C">
              <w:rPr>
                <w:noProof/>
                <w:webHidden/>
                <w:sz w:val="28"/>
                <w:szCs w:val="28"/>
              </w:rPr>
              <w:t>37</w:t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B5765B" w14:textId="77777777" w:rsidR="00684A8C" w:rsidRPr="00684A8C" w:rsidRDefault="00000000">
          <w:pPr>
            <w:pStyle w:val="22"/>
            <w:tabs>
              <w:tab w:val="left" w:pos="880"/>
              <w:tab w:val="right" w:leader="dot" w:pos="9339"/>
            </w:tabs>
            <w:rPr>
              <w:noProof/>
              <w:sz w:val="28"/>
              <w:szCs w:val="28"/>
            </w:rPr>
          </w:pPr>
          <w:hyperlink w:anchor="_Toc173678718" w:history="1">
            <w:r w:rsidR="007F16EB">
              <w:rPr>
                <w:rStyle w:val="ac"/>
                <w:noProof/>
                <w:sz w:val="28"/>
                <w:szCs w:val="28"/>
              </w:rPr>
              <w:t>3.3</w:t>
            </w:r>
            <w:r w:rsidR="00684A8C" w:rsidRPr="00684A8C">
              <w:rPr>
                <w:rStyle w:val="ac"/>
                <w:noProof/>
                <w:sz w:val="28"/>
                <w:szCs w:val="28"/>
              </w:rPr>
              <w:t>.</w:t>
            </w:r>
            <w:r w:rsidR="00684A8C" w:rsidRPr="00684A8C">
              <w:rPr>
                <w:noProof/>
                <w:sz w:val="28"/>
                <w:szCs w:val="28"/>
              </w:rPr>
              <w:tab/>
            </w:r>
            <w:r w:rsidR="007F16EB" w:rsidRPr="007F16EB">
              <w:rPr>
                <w:noProof/>
                <w:sz w:val="28"/>
                <w:szCs w:val="28"/>
              </w:rPr>
              <w:t>Система поощрения социальной успешности и проявлений активной жизненной позиции обучающихся.</w:t>
            </w:r>
            <w:r w:rsidR="00684A8C" w:rsidRPr="00684A8C">
              <w:rPr>
                <w:noProof/>
                <w:webHidden/>
                <w:sz w:val="28"/>
                <w:szCs w:val="28"/>
              </w:rPr>
              <w:tab/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begin"/>
            </w:r>
            <w:r w:rsidR="00684A8C" w:rsidRPr="00684A8C">
              <w:rPr>
                <w:noProof/>
                <w:webHidden/>
                <w:sz w:val="28"/>
                <w:szCs w:val="28"/>
              </w:rPr>
              <w:instrText xml:space="preserve"> PAGEREF _Toc173678718 \h </w:instrText>
            </w:r>
            <w:r w:rsidR="00574B8A" w:rsidRPr="00684A8C">
              <w:rPr>
                <w:noProof/>
                <w:webHidden/>
                <w:sz w:val="28"/>
                <w:szCs w:val="28"/>
              </w:rPr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84A8C" w:rsidRPr="00684A8C">
              <w:rPr>
                <w:noProof/>
                <w:webHidden/>
                <w:sz w:val="28"/>
                <w:szCs w:val="28"/>
              </w:rPr>
              <w:t>38</w:t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8A4086" w14:textId="77777777" w:rsidR="00684A8C" w:rsidRPr="00684A8C" w:rsidRDefault="00000000">
          <w:pPr>
            <w:pStyle w:val="22"/>
            <w:tabs>
              <w:tab w:val="left" w:pos="880"/>
              <w:tab w:val="right" w:leader="dot" w:pos="9339"/>
            </w:tabs>
            <w:rPr>
              <w:noProof/>
              <w:sz w:val="28"/>
              <w:szCs w:val="28"/>
            </w:rPr>
          </w:pPr>
          <w:hyperlink w:anchor="_Toc173678719" w:history="1">
            <w:r w:rsidR="00684A8C" w:rsidRPr="00684A8C">
              <w:rPr>
                <w:rStyle w:val="ac"/>
                <w:noProof/>
                <w:sz w:val="28"/>
                <w:szCs w:val="28"/>
              </w:rPr>
              <w:t>3.4.</w:t>
            </w:r>
            <w:r w:rsidR="00684A8C" w:rsidRPr="00684A8C">
              <w:rPr>
                <w:noProof/>
                <w:sz w:val="28"/>
                <w:szCs w:val="28"/>
              </w:rPr>
              <w:tab/>
            </w:r>
            <w:r w:rsidR="007F16EB" w:rsidRPr="007F16EB">
              <w:rPr>
                <w:noProof/>
                <w:sz w:val="28"/>
                <w:szCs w:val="28"/>
              </w:rPr>
              <w:t>Анализ воспитательного процесса.</w:t>
            </w:r>
            <w:r w:rsidR="00684A8C" w:rsidRPr="00684A8C">
              <w:rPr>
                <w:noProof/>
                <w:webHidden/>
                <w:sz w:val="28"/>
                <w:szCs w:val="28"/>
              </w:rPr>
              <w:tab/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begin"/>
            </w:r>
            <w:r w:rsidR="00684A8C" w:rsidRPr="00684A8C">
              <w:rPr>
                <w:noProof/>
                <w:webHidden/>
                <w:sz w:val="28"/>
                <w:szCs w:val="28"/>
              </w:rPr>
              <w:instrText xml:space="preserve"> PAGEREF _Toc173678719 \h </w:instrText>
            </w:r>
            <w:r w:rsidR="00574B8A" w:rsidRPr="00684A8C">
              <w:rPr>
                <w:noProof/>
                <w:webHidden/>
                <w:sz w:val="28"/>
                <w:szCs w:val="28"/>
              </w:rPr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84A8C" w:rsidRPr="00684A8C">
              <w:rPr>
                <w:noProof/>
                <w:webHidden/>
                <w:sz w:val="28"/>
                <w:szCs w:val="28"/>
              </w:rPr>
              <w:t>39</w:t>
            </w:r>
            <w:r w:rsidR="00574B8A" w:rsidRPr="00684A8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DA28C0" w14:textId="77777777" w:rsidR="00684A8C" w:rsidRPr="00684A8C" w:rsidRDefault="00684A8C">
          <w:pPr>
            <w:pStyle w:val="22"/>
            <w:tabs>
              <w:tab w:val="left" w:pos="880"/>
              <w:tab w:val="right" w:leader="dot" w:pos="9339"/>
            </w:tabs>
            <w:rPr>
              <w:noProof/>
              <w:sz w:val="28"/>
              <w:szCs w:val="28"/>
            </w:rPr>
          </w:pPr>
        </w:p>
        <w:p w14:paraId="305A1FF3" w14:textId="77777777" w:rsidR="00684A8C" w:rsidRDefault="00574B8A">
          <w:r w:rsidRPr="00684A8C">
            <w:rPr>
              <w:sz w:val="28"/>
              <w:szCs w:val="28"/>
            </w:rPr>
            <w:fldChar w:fldCharType="end"/>
          </w:r>
        </w:p>
      </w:sdtContent>
    </w:sdt>
    <w:p w14:paraId="0C886AB9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6872EC95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1BEB04DF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22269257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3CC8D757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7FFA063C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35CE1FA3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3FA08329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0BD498A9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75F139EC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42480B38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60E3402E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09220094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787CD566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6813ADA0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55F8D1D4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459691C6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3C633804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4568B82F" w14:textId="77777777" w:rsidR="00157E32" w:rsidRDefault="00157E32" w:rsidP="004725EB">
      <w:pPr>
        <w:jc w:val="center"/>
        <w:rPr>
          <w:b/>
          <w:bCs/>
          <w:color w:val="000000"/>
          <w:sz w:val="28"/>
          <w:szCs w:val="28"/>
        </w:rPr>
      </w:pPr>
    </w:p>
    <w:p w14:paraId="5D6ECEE5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7F040FA3" w14:textId="77777777" w:rsidR="00684A8C" w:rsidRDefault="00684A8C" w:rsidP="00684A8C">
      <w:pPr>
        <w:rPr>
          <w:b/>
          <w:bCs/>
          <w:color w:val="000000"/>
          <w:sz w:val="28"/>
          <w:szCs w:val="28"/>
        </w:rPr>
      </w:pPr>
    </w:p>
    <w:p w14:paraId="59D8E85C" w14:textId="77777777" w:rsidR="00684A8C" w:rsidRDefault="00684A8C" w:rsidP="004725EB">
      <w:pPr>
        <w:jc w:val="center"/>
        <w:rPr>
          <w:b/>
          <w:bCs/>
          <w:color w:val="000000"/>
          <w:sz w:val="28"/>
          <w:szCs w:val="28"/>
        </w:rPr>
      </w:pPr>
    </w:p>
    <w:p w14:paraId="3FED6FFB" w14:textId="77777777" w:rsidR="00D33391" w:rsidRDefault="00D33391" w:rsidP="004725EB">
      <w:pPr>
        <w:jc w:val="center"/>
        <w:rPr>
          <w:b/>
          <w:bCs/>
          <w:color w:val="000000"/>
          <w:sz w:val="28"/>
          <w:szCs w:val="28"/>
        </w:rPr>
      </w:pPr>
    </w:p>
    <w:p w14:paraId="45B16DC5" w14:textId="77777777" w:rsidR="00D33391" w:rsidRDefault="00D33391" w:rsidP="004725EB">
      <w:pPr>
        <w:jc w:val="center"/>
        <w:rPr>
          <w:b/>
          <w:bCs/>
          <w:color w:val="000000"/>
          <w:sz w:val="28"/>
          <w:szCs w:val="28"/>
        </w:rPr>
      </w:pPr>
    </w:p>
    <w:p w14:paraId="49B09E7E" w14:textId="77777777" w:rsidR="00D33391" w:rsidRDefault="00D33391" w:rsidP="004725EB">
      <w:pPr>
        <w:jc w:val="center"/>
        <w:rPr>
          <w:b/>
          <w:bCs/>
          <w:color w:val="000000"/>
          <w:sz w:val="28"/>
          <w:szCs w:val="28"/>
        </w:rPr>
      </w:pPr>
    </w:p>
    <w:p w14:paraId="4C6C24F8" w14:textId="77777777" w:rsidR="00D33391" w:rsidRDefault="00D33391" w:rsidP="004725EB">
      <w:pPr>
        <w:jc w:val="center"/>
        <w:rPr>
          <w:b/>
          <w:bCs/>
          <w:color w:val="000000"/>
          <w:sz w:val="28"/>
          <w:szCs w:val="28"/>
        </w:rPr>
      </w:pPr>
    </w:p>
    <w:p w14:paraId="1A5B93BE" w14:textId="77777777" w:rsidR="00D33391" w:rsidRDefault="00D33391" w:rsidP="004725EB">
      <w:pPr>
        <w:jc w:val="center"/>
        <w:rPr>
          <w:b/>
          <w:bCs/>
          <w:color w:val="000000"/>
          <w:sz w:val="28"/>
          <w:szCs w:val="28"/>
        </w:rPr>
      </w:pPr>
    </w:p>
    <w:p w14:paraId="7156ECE8" w14:textId="6BD30B0B" w:rsidR="004725EB" w:rsidRPr="004725EB" w:rsidRDefault="004725EB" w:rsidP="004725EB">
      <w:pPr>
        <w:jc w:val="center"/>
        <w:rPr>
          <w:color w:val="000000"/>
          <w:sz w:val="28"/>
          <w:szCs w:val="28"/>
        </w:rPr>
      </w:pPr>
      <w:r w:rsidRPr="004725EB">
        <w:rPr>
          <w:b/>
          <w:bCs/>
          <w:color w:val="000000"/>
          <w:sz w:val="28"/>
          <w:szCs w:val="28"/>
        </w:rPr>
        <w:t>Пояснительная записка</w:t>
      </w:r>
    </w:p>
    <w:p w14:paraId="2ECB782B" w14:textId="65D9B119" w:rsidR="004725EB" w:rsidRPr="004725EB" w:rsidRDefault="004725EB" w:rsidP="004725EB">
      <w:pPr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 xml:space="preserve">Рабочая программа воспитания </w:t>
      </w:r>
      <w:r w:rsidR="00157E32">
        <w:rPr>
          <w:color w:val="000000"/>
          <w:sz w:val="28"/>
          <w:szCs w:val="28"/>
        </w:rPr>
        <w:t xml:space="preserve">Муниципального </w:t>
      </w:r>
      <w:r w:rsidR="00B8001B">
        <w:rPr>
          <w:color w:val="000000"/>
          <w:sz w:val="28"/>
          <w:szCs w:val="28"/>
        </w:rPr>
        <w:t xml:space="preserve">бюджетного </w:t>
      </w:r>
      <w:r w:rsidR="00B8001B">
        <w:rPr>
          <w:color w:val="000000"/>
          <w:sz w:val="28"/>
          <w:szCs w:val="28"/>
        </w:rPr>
        <w:lastRenderedPageBreak/>
        <w:t>общеобразовательного учреждения</w:t>
      </w:r>
      <w:r w:rsidR="00553AC5">
        <w:rPr>
          <w:color w:val="000000"/>
          <w:sz w:val="28"/>
          <w:szCs w:val="28"/>
        </w:rPr>
        <w:t xml:space="preserve"> Кормиловского муниципального района «Новосельская средняя общеобразовательная школа»</w:t>
      </w:r>
      <w:r w:rsidR="00B8001B">
        <w:rPr>
          <w:color w:val="000000"/>
          <w:sz w:val="28"/>
          <w:szCs w:val="28"/>
        </w:rPr>
        <w:t xml:space="preserve"> </w:t>
      </w:r>
      <w:r w:rsidRPr="004725EB">
        <w:rPr>
          <w:color w:val="000000"/>
          <w:sz w:val="28"/>
          <w:szCs w:val="28"/>
        </w:rPr>
        <w:t xml:space="preserve"> (далее – Программа воспитания) 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14:paraId="4ECDD513" w14:textId="77777777" w:rsidR="004725EB" w:rsidRPr="004725EB" w:rsidRDefault="004725EB" w:rsidP="004725EB">
      <w:pPr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>Программа воспитания:</w:t>
      </w:r>
    </w:p>
    <w:p w14:paraId="4974105F" w14:textId="4D2D04AF" w:rsidR="004725EB" w:rsidRPr="004725EB" w:rsidRDefault="004725EB" w:rsidP="00E06041">
      <w:pPr>
        <w:widowControl/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 xml:space="preserve">предназначена для планирования и организации системной воспитательной деятельности в </w:t>
      </w:r>
      <w:r w:rsidR="00553AC5">
        <w:rPr>
          <w:color w:val="000000"/>
          <w:sz w:val="28"/>
          <w:szCs w:val="28"/>
        </w:rPr>
        <w:t>МБОУ «Новосельская СОШ»</w:t>
      </w:r>
      <w:r w:rsidRPr="004725EB">
        <w:rPr>
          <w:color w:val="000000"/>
          <w:sz w:val="28"/>
          <w:szCs w:val="28"/>
        </w:rPr>
        <w:t>;</w:t>
      </w:r>
    </w:p>
    <w:p w14:paraId="04A4D785" w14:textId="27226C40" w:rsidR="004725EB" w:rsidRPr="004725EB" w:rsidRDefault="004725EB" w:rsidP="00E06041">
      <w:pPr>
        <w:widowControl/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 xml:space="preserve">разработана с участием коллегиальных органов управления </w:t>
      </w:r>
      <w:r w:rsidR="00553AC5">
        <w:rPr>
          <w:color w:val="000000"/>
          <w:sz w:val="28"/>
          <w:szCs w:val="28"/>
        </w:rPr>
        <w:t>МБОУ «Новосельская СОШ»</w:t>
      </w:r>
      <w:r w:rsidRPr="004725EB">
        <w:rPr>
          <w:color w:val="000000"/>
          <w:sz w:val="28"/>
          <w:szCs w:val="28"/>
        </w:rPr>
        <w:t>, в том числе Совета обучающихся</w:t>
      </w:r>
      <w:r w:rsidR="00DE61A6">
        <w:rPr>
          <w:color w:val="000000"/>
          <w:sz w:val="28"/>
          <w:szCs w:val="28"/>
        </w:rPr>
        <w:t xml:space="preserve"> и</w:t>
      </w:r>
      <w:r w:rsidRPr="004725EB">
        <w:rPr>
          <w:color w:val="000000"/>
          <w:sz w:val="28"/>
          <w:szCs w:val="28"/>
        </w:rPr>
        <w:t xml:space="preserve"> утверждена педагогическим советом школы;</w:t>
      </w:r>
    </w:p>
    <w:p w14:paraId="42ECB5F9" w14:textId="77777777" w:rsidR="004725EB" w:rsidRPr="004725EB" w:rsidRDefault="004725EB" w:rsidP="00E06041">
      <w:pPr>
        <w:widowControl/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14:paraId="0E0DF531" w14:textId="77777777" w:rsidR="004725EB" w:rsidRPr="004725EB" w:rsidRDefault="004725EB" w:rsidP="00E06041">
      <w:pPr>
        <w:widowControl/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14:paraId="48840336" w14:textId="77777777" w:rsidR="004725EB" w:rsidRPr="004725EB" w:rsidRDefault="004725EB" w:rsidP="00E06041">
      <w:pPr>
        <w:widowControl/>
        <w:numPr>
          <w:ilvl w:val="0"/>
          <w:numId w:val="7"/>
        </w:numPr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14:paraId="0B7C011E" w14:textId="77777777" w:rsidR="004725EB" w:rsidRPr="004725EB" w:rsidRDefault="004725EB" w:rsidP="004725EB">
      <w:pPr>
        <w:jc w:val="both"/>
        <w:rPr>
          <w:color w:val="000000"/>
          <w:sz w:val="28"/>
          <w:szCs w:val="28"/>
        </w:rPr>
      </w:pPr>
      <w:r w:rsidRPr="004725EB">
        <w:rPr>
          <w:color w:val="000000"/>
          <w:sz w:val="28"/>
          <w:szCs w:val="28"/>
        </w:rPr>
        <w:t>Программа воспитания включает три раздела: целевой, содержательный, организационный.</w:t>
      </w:r>
    </w:p>
    <w:p w14:paraId="2F438EDA" w14:textId="04B0F1DA" w:rsidR="004725EB" w:rsidRPr="004725EB" w:rsidRDefault="004725EB" w:rsidP="004725EB">
      <w:pPr>
        <w:jc w:val="both"/>
        <w:rPr>
          <w:color w:val="000000"/>
          <w:sz w:val="28"/>
          <w:szCs w:val="28"/>
        </w:rPr>
      </w:pPr>
    </w:p>
    <w:p w14:paraId="4DCC0874" w14:textId="77777777" w:rsidR="004725EB" w:rsidRDefault="004725EB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</w:p>
    <w:p w14:paraId="276D1A04" w14:textId="77777777" w:rsidR="00CA4999" w:rsidRDefault="002E5F35" w:rsidP="00684A8C">
      <w:pPr>
        <w:pStyle w:val="1"/>
        <w:rPr>
          <w:b w:val="0"/>
          <w:color w:val="000000"/>
        </w:rPr>
      </w:pPr>
      <w:bookmarkStart w:id="1" w:name="_Toc173678708"/>
      <w:r>
        <w:rPr>
          <w:color w:val="000000"/>
        </w:rPr>
        <w:t>РАЗДЕЛ 1. ЦЕЛЕВОЙ.</w:t>
      </w:r>
      <w:bookmarkEnd w:id="1"/>
    </w:p>
    <w:p w14:paraId="1F8BD70F" w14:textId="1B7DB328" w:rsidR="00CA4999" w:rsidRPr="00126F4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Содержание    воспитания    обучающихся </w:t>
      </w:r>
      <w:r w:rsidRPr="002E5F35">
        <w:rPr>
          <w:color w:val="000000"/>
          <w:sz w:val="28"/>
          <w:szCs w:val="28"/>
        </w:rPr>
        <w:t xml:space="preserve">в </w:t>
      </w:r>
      <w:r w:rsidR="00553AC5">
        <w:rPr>
          <w:color w:val="000000"/>
          <w:sz w:val="28"/>
          <w:szCs w:val="28"/>
        </w:rPr>
        <w:t>МБОУ «Новосельская СОШ»</w:t>
      </w:r>
      <w:r>
        <w:rPr>
          <w:color w:val="000000"/>
          <w:sz w:val="28"/>
          <w:szCs w:val="28"/>
        </w:rPr>
        <w:t xml:space="preserve"> определяется содержанием российских базовых (гражданских, национальных) норм и ценностей, которые закреплены в Конституции </w:t>
      </w:r>
      <w:r w:rsidRPr="00126F44">
        <w:rPr>
          <w:color w:val="000000"/>
          <w:sz w:val="28"/>
          <w:szCs w:val="28"/>
        </w:rPr>
        <w:t xml:space="preserve">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</w:t>
      </w:r>
      <w:r w:rsidR="00A2022B" w:rsidRPr="00126F44">
        <w:rPr>
          <w:color w:val="000000"/>
          <w:sz w:val="28"/>
          <w:szCs w:val="28"/>
        </w:rPr>
        <w:t xml:space="preserve">традиционные российские </w:t>
      </w:r>
      <w:r w:rsidRPr="00126F44">
        <w:rPr>
          <w:color w:val="000000"/>
          <w:sz w:val="28"/>
          <w:szCs w:val="28"/>
        </w:rPr>
        <w:t>духовно-нравственные ценности культуры, традиционных религий народов России.</w:t>
      </w:r>
    </w:p>
    <w:p w14:paraId="52C6187D" w14:textId="77777777" w:rsidR="00CA4999" w:rsidRPr="00126F4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 w:rsidRPr="00126F44">
        <w:rPr>
          <w:color w:val="000000"/>
          <w:sz w:val="28"/>
          <w:szCs w:val="28"/>
        </w:rPr>
        <w:t>Воспитательная деятельность в Школе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14A65C8A" w14:textId="77777777" w:rsidR="00CA4999" w:rsidRPr="00126F44" w:rsidRDefault="002E5F35" w:rsidP="00E06041">
      <w:pPr>
        <w:pStyle w:val="2"/>
        <w:numPr>
          <w:ilvl w:val="1"/>
          <w:numId w:val="39"/>
        </w:numPr>
        <w:rPr>
          <w:b w:val="0"/>
          <w:color w:val="000000"/>
          <w:sz w:val="28"/>
          <w:szCs w:val="28"/>
        </w:rPr>
      </w:pPr>
      <w:bookmarkStart w:id="2" w:name="_heading=h.cnqflj6bpwnn" w:colFirst="0" w:colLast="0"/>
      <w:bookmarkStart w:id="3" w:name="_Toc173678709"/>
      <w:bookmarkEnd w:id="2"/>
      <w:r w:rsidRPr="00126F44">
        <w:rPr>
          <w:color w:val="000000"/>
          <w:sz w:val="28"/>
          <w:szCs w:val="28"/>
        </w:rPr>
        <w:lastRenderedPageBreak/>
        <w:t>Цель и задачи воспитания обучающихся.</w:t>
      </w:r>
      <w:bookmarkEnd w:id="3"/>
    </w:p>
    <w:p w14:paraId="4D38C78A" w14:textId="77777777" w:rsidR="00CA4999" w:rsidRPr="00126F44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645"/>
        </w:tabs>
        <w:spacing w:line="276" w:lineRule="auto"/>
        <w:jc w:val="both"/>
        <w:rPr>
          <w:color w:val="000000"/>
          <w:sz w:val="28"/>
          <w:szCs w:val="28"/>
        </w:rPr>
      </w:pPr>
      <w:bookmarkStart w:id="4" w:name="_heading=h.30j0zll" w:colFirst="0" w:colLast="0"/>
      <w:bookmarkEnd w:id="4"/>
      <w:r w:rsidRPr="00126F44">
        <w:rPr>
          <w:b/>
          <w:color w:val="000000"/>
          <w:sz w:val="28"/>
          <w:szCs w:val="28"/>
        </w:rPr>
        <w:tab/>
      </w:r>
      <w:r w:rsidRPr="00126F44">
        <w:rPr>
          <w:b/>
          <w:color w:val="000000"/>
          <w:sz w:val="28"/>
          <w:szCs w:val="28"/>
        </w:rPr>
        <w:tab/>
        <w:t>Цель воспитания</w:t>
      </w:r>
      <w:r w:rsidRPr="00126F44">
        <w:rPr>
          <w:color w:val="000000"/>
          <w:sz w:val="28"/>
          <w:szCs w:val="28"/>
        </w:rPr>
        <w:t>:</w:t>
      </w:r>
    </w:p>
    <w:p w14:paraId="164BD5D2" w14:textId="77777777" w:rsidR="00CA4999" w:rsidRPr="00126F4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 w:rsidRPr="00126F44">
        <w:rPr>
          <w:color w:val="000000"/>
          <w:sz w:val="28"/>
          <w:szCs w:val="28"/>
        </w:rPr>
        <w:t xml:space="preserve">развитие личности, </w:t>
      </w:r>
      <w:r w:rsidR="005868C5" w:rsidRPr="00126F44">
        <w:rPr>
          <w:color w:val="000000"/>
          <w:sz w:val="28"/>
          <w:szCs w:val="28"/>
          <w:shd w:val="clear" w:color="auto" w:fill="FFFFFF"/>
        </w:rPr>
        <w:t xml:space="preserve">формирование у обучающихся трудолюбия, ответственного отношения к труду и его результатам, </w:t>
      </w:r>
      <w:r w:rsidRPr="00126F44">
        <w:rPr>
          <w:color w:val="000000"/>
          <w:sz w:val="28"/>
          <w:szCs w:val="28"/>
        </w:rPr>
        <w:t xml:space="preserve">создание условий для самоопределения и социализации на основе социокультурных, </w:t>
      </w:r>
      <w:r w:rsidR="00F569BE" w:rsidRPr="00126F44">
        <w:rPr>
          <w:color w:val="000000"/>
          <w:sz w:val="28"/>
          <w:szCs w:val="28"/>
        </w:rPr>
        <w:t xml:space="preserve">традиционных российских </w:t>
      </w:r>
      <w:r w:rsidRPr="00126F44">
        <w:rPr>
          <w:color w:val="000000"/>
          <w:sz w:val="28"/>
          <w:szCs w:val="28"/>
        </w:rPr>
        <w:t>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14:paraId="7656A736" w14:textId="77777777" w:rsidR="00CA4999" w:rsidRPr="00126F4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 w:rsidRPr="00126F44">
        <w:rPr>
          <w:color w:val="000000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="00A11E13" w:rsidRPr="00126F44">
        <w:rPr>
          <w:color w:val="000000"/>
          <w:sz w:val="28"/>
          <w:szCs w:val="28"/>
        </w:rPr>
        <w:t>.</w:t>
      </w:r>
    </w:p>
    <w:p w14:paraId="7559BF38" w14:textId="77777777" w:rsidR="00CA4999" w:rsidRPr="00126F44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 w:rsidRPr="00126F44">
        <w:rPr>
          <w:b/>
          <w:color w:val="000000"/>
          <w:sz w:val="28"/>
          <w:szCs w:val="28"/>
        </w:rPr>
        <w:t>Задачи воспитания</w:t>
      </w:r>
      <w:r w:rsidRPr="00126F44">
        <w:rPr>
          <w:color w:val="000000"/>
          <w:sz w:val="28"/>
          <w:szCs w:val="28"/>
        </w:rPr>
        <w:t xml:space="preserve">: </w:t>
      </w:r>
    </w:p>
    <w:p w14:paraId="0F09CA3F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 w:rsidRPr="00126F44">
        <w:rPr>
          <w:color w:val="000000"/>
          <w:sz w:val="28"/>
          <w:szCs w:val="28"/>
        </w:rPr>
        <w:tab/>
        <w:t xml:space="preserve">усвоение обучающимися знаний норм, </w:t>
      </w:r>
      <w:r w:rsidR="001157D0" w:rsidRPr="00126F44">
        <w:rPr>
          <w:color w:val="000000"/>
          <w:sz w:val="28"/>
          <w:szCs w:val="28"/>
        </w:rPr>
        <w:t xml:space="preserve">традиционных российских </w:t>
      </w:r>
      <w:r w:rsidRPr="00126F44">
        <w:rPr>
          <w:color w:val="000000"/>
          <w:sz w:val="28"/>
          <w:szCs w:val="28"/>
        </w:rPr>
        <w:t>духовно-нравственных ценностей, традиций, которые выработало</w:t>
      </w:r>
      <w:r>
        <w:rPr>
          <w:color w:val="000000"/>
          <w:sz w:val="28"/>
          <w:szCs w:val="28"/>
        </w:rPr>
        <w:t xml:space="preserve"> российское общество (социально значимых знаний); </w:t>
      </w:r>
    </w:p>
    <w:p w14:paraId="05A092F4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формирование и развитие личностных отношений к этим нормам, ценностям, традициям (их освоение, принятие);</w:t>
      </w:r>
    </w:p>
    <w:p w14:paraId="7C3259BA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14:paraId="32A93287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достижение личностных результатов освоения общеобразовательных программ в соответствии с ФГОС.</w:t>
      </w:r>
    </w:p>
    <w:p w14:paraId="2004258F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Личностные результаты освоения обучающимися общеобразовательных программ включают:</w:t>
      </w:r>
    </w:p>
    <w:p w14:paraId="5A21A17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осознание российской гражданской идентичности;</w:t>
      </w:r>
    </w:p>
    <w:p w14:paraId="573CF746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сформированность ценностей самостоятельности и инициативы;</w:t>
      </w:r>
    </w:p>
    <w:p w14:paraId="58E7217A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готовность обучающихся к саморазвитию, самостоятельности и личностному самоопределению;</w:t>
      </w:r>
      <w:r>
        <w:rPr>
          <w:color w:val="000000"/>
          <w:sz w:val="28"/>
          <w:szCs w:val="28"/>
        </w:rPr>
        <w:tab/>
      </w:r>
    </w:p>
    <w:p w14:paraId="35FC387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наличие мотивации к целенаправленной социально значимой деятельности;</w:t>
      </w:r>
    </w:p>
    <w:p w14:paraId="280FCDDB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276" w:lineRule="auto"/>
        <w:ind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сформированность внутренней позиции личности как особого ценностного отношения к себе, окружающим людям и жизни в целом.</w:t>
      </w:r>
    </w:p>
    <w:p w14:paraId="0159181D" w14:textId="4A91C9C5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Воспитательная деятельность в Школе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rPr>
          <w:color w:val="000000"/>
          <w:sz w:val="28"/>
          <w:szCs w:val="28"/>
        </w:rPr>
        <w:t>возрастосообразности</w:t>
      </w:r>
      <w:proofErr w:type="spellEnd"/>
      <w:r>
        <w:rPr>
          <w:color w:val="000000"/>
          <w:sz w:val="28"/>
          <w:szCs w:val="28"/>
        </w:rPr>
        <w:t>.</w:t>
      </w:r>
    </w:p>
    <w:p w14:paraId="51FEC3EF" w14:textId="77777777" w:rsidR="00CA4999" w:rsidRPr="00684A8C" w:rsidRDefault="002E5F35" w:rsidP="00E06041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3"/>
          <w:tab w:val="left" w:pos="1701"/>
        </w:tabs>
        <w:spacing w:line="276" w:lineRule="auto"/>
        <w:outlineLvl w:val="1"/>
        <w:rPr>
          <w:b/>
          <w:color w:val="000000"/>
          <w:sz w:val="28"/>
          <w:szCs w:val="28"/>
        </w:rPr>
      </w:pPr>
      <w:bookmarkStart w:id="5" w:name="_Toc173678710"/>
      <w:r w:rsidRPr="00684A8C">
        <w:rPr>
          <w:b/>
          <w:color w:val="000000"/>
          <w:sz w:val="28"/>
          <w:szCs w:val="28"/>
        </w:rPr>
        <w:lastRenderedPageBreak/>
        <w:t>Направления воспитания.</w:t>
      </w:r>
      <w:bookmarkEnd w:id="5"/>
    </w:p>
    <w:p w14:paraId="35AF98E5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14:paraId="2C894BCE" w14:textId="77777777" w:rsidR="00CA4999" w:rsidRDefault="002E5F35" w:rsidP="00E060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Гражданского воспитания</w:t>
      </w:r>
      <w:r>
        <w:rPr>
          <w:color w:val="000000"/>
          <w:sz w:val="28"/>
          <w:szCs w:val="28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14:paraId="2A2DE3AC" w14:textId="77777777" w:rsidR="00CA4999" w:rsidRDefault="002E5F35" w:rsidP="00E060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Патриотического воспитания</w:t>
      </w:r>
      <w:r>
        <w:rPr>
          <w:color w:val="000000"/>
          <w:sz w:val="28"/>
          <w:szCs w:val="28"/>
        </w:rPr>
        <w:t>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14:paraId="3D83FC0D" w14:textId="77777777" w:rsidR="00CA4999" w:rsidRDefault="002E5F35" w:rsidP="00E060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Духовно-нравственного воспитания</w:t>
      </w:r>
      <w:r>
        <w:rPr>
          <w:color w:val="000000"/>
          <w:sz w:val="28"/>
          <w:szCs w:val="28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14:paraId="0B694BE7" w14:textId="77777777" w:rsidR="00CA4999" w:rsidRDefault="002E5F35" w:rsidP="00E060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Эстетического воспитания</w:t>
      </w:r>
      <w:r>
        <w:rPr>
          <w:color w:val="000000"/>
          <w:sz w:val="28"/>
          <w:szCs w:val="28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14:paraId="619193D7" w14:textId="77777777" w:rsidR="00CA4999" w:rsidRDefault="002E5F35" w:rsidP="00E060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Физического воспитания</w:t>
      </w:r>
      <w:r>
        <w:rPr>
          <w:color w:val="000000"/>
          <w:sz w:val="28"/>
          <w:szCs w:val="28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14:paraId="28E17E6A" w14:textId="77777777" w:rsidR="00CA4999" w:rsidRDefault="002E5F35" w:rsidP="00E060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Трудового воспитания</w:t>
      </w:r>
      <w:r>
        <w:rPr>
          <w:color w:val="000000"/>
          <w:sz w:val="28"/>
          <w:szCs w:val="28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14:paraId="6DBB8425" w14:textId="77777777" w:rsidR="00CA4999" w:rsidRDefault="002E5F35" w:rsidP="00E060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Экологического воспитания</w:t>
      </w:r>
      <w:r>
        <w:rPr>
          <w:color w:val="000000"/>
          <w:sz w:val="28"/>
          <w:szCs w:val="28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14:paraId="4DC95EE6" w14:textId="77777777" w:rsidR="00CA4999" w:rsidRDefault="002E5F35" w:rsidP="00E060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0" w:firstLine="5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Ценност</w:t>
      </w:r>
      <w:r w:rsidR="008F219D">
        <w:rPr>
          <w:b/>
          <w:color w:val="000000"/>
          <w:sz w:val="28"/>
          <w:szCs w:val="28"/>
        </w:rPr>
        <w:t>ей</w:t>
      </w:r>
      <w:r>
        <w:rPr>
          <w:b/>
          <w:color w:val="000000"/>
          <w:sz w:val="28"/>
          <w:szCs w:val="28"/>
        </w:rPr>
        <w:t xml:space="preserve"> научного познания</w:t>
      </w:r>
      <w:r>
        <w:rPr>
          <w:color w:val="000000"/>
          <w:sz w:val="28"/>
          <w:szCs w:val="28"/>
        </w:rPr>
        <w:t xml:space="preserve">, ориентированного на воспитание стремления к познанию себя и других людей, природы и общества, к </w:t>
      </w:r>
      <w:r>
        <w:rPr>
          <w:color w:val="000000"/>
          <w:sz w:val="28"/>
          <w:szCs w:val="28"/>
        </w:rPr>
        <w:lastRenderedPageBreak/>
        <w:t>получению знаний, качественного образования с учетом личностных интересов и общественных потребностей.</w:t>
      </w:r>
    </w:p>
    <w:p w14:paraId="414A8747" w14:textId="77777777" w:rsidR="00CA4999" w:rsidRDefault="002E5F35" w:rsidP="00E06041">
      <w:pPr>
        <w:pStyle w:val="2"/>
        <w:numPr>
          <w:ilvl w:val="1"/>
          <w:numId w:val="39"/>
        </w:numPr>
        <w:rPr>
          <w:b w:val="0"/>
          <w:color w:val="000000"/>
          <w:sz w:val="28"/>
          <w:szCs w:val="28"/>
        </w:rPr>
      </w:pPr>
      <w:bookmarkStart w:id="6" w:name="_heading=h.1fob9te" w:colFirst="0" w:colLast="0"/>
      <w:bookmarkStart w:id="7" w:name="_Toc173678711"/>
      <w:bookmarkEnd w:id="6"/>
      <w:r>
        <w:rPr>
          <w:color w:val="000000"/>
          <w:sz w:val="28"/>
          <w:szCs w:val="28"/>
        </w:rPr>
        <w:t>Целевые ориентиры результатов воспитания.</w:t>
      </w:r>
      <w:bookmarkEnd w:id="7"/>
    </w:p>
    <w:p w14:paraId="633493F2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к личностным результатам освоения обучающимися ООП установлены ФГОС.</w:t>
      </w:r>
    </w:p>
    <w:p w14:paraId="731C8CFE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14:paraId="2959E390" w14:textId="77777777" w:rsidR="00CA4999" w:rsidRDefault="002E5F35" w:rsidP="00E06041">
      <w:pPr>
        <w:numPr>
          <w:ilvl w:val="2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7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Целевые ориентиры результатов воспитания на уровне начального общего образования.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4"/>
      </w:tblGrid>
      <w:tr w:rsidR="001D0F9A" w:rsidRPr="00EA788D" w14:paraId="3F5011AD" w14:textId="77777777" w:rsidTr="001D0F9A">
        <w:tc>
          <w:tcPr>
            <w:tcW w:w="9464" w:type="dxa"/>
          </w:tcPr>
          <w:p w14:paraId="787BC561" w14:textId="77777777" w:rsidR="001D0F9A" w:rsidRPr="00EA788D" w:rsidRDefault="001D0F9A" w:rsidP="00240E17">
            <w:pPr>
              <w:tabs>
                <w:tab w:val="left" w:pos="851"/>
              </w:tabs>
              <w:rPr>
                <w:color w:val="000000"/>
                <w:w w:val="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                                    Целевые ориентиры</w:t>
            </w:r>
          </w:p>
        </w:tc>
      </w:tr>
      <w:tr w:rsidR="001D0F9A" w:rsidRPr="00EA788D" w14:paraId="38651722" w14:textId="77777777" w:rsidTr="001D0F9A">
        <w:tc>
          <w:tcPr>
            <w:tcW w:w="9464" w:type="dxa"/>
          </w:tcPr>
          <w:p w14:paraId="7DC2E200" w14:textId="77777777" w:rsidR="001D0F9A" w:rsidRPr="00EE6BF0" w:rsidRDefault="001D0F9A" w:rsidP="00240E17">
            <w:pPr>
              <w:tabs>
                <w:tab w:val="left" w:pos="851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E6BF0">
              <w:rPr>
                <w:b/>
                <w:bCs/>
                <w:color w:val="000000"/>
                <w:sz w:val="28"/>
                <w:szCs w:val="28"/>
              </w:rPr>
              <w:t>Гражданско-патриотическое воспитание</w:t>
            </w:r>
          </w:p>
        </w:tc>
      </w:tr>
      <w:tr w:rsidR="001D0F9A" w:rsidRPr="00284A3C" w14:paraId="0BF82E23" w14:textId="77777777" w:rsidTr="001D0F9A">
        <w:tc>
          <w:tcPr>
            <w:tcW w:w="9464" w:type="dxa"/>
          </w:tcPr>
          <w:p w14:paraId="19353404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знающий и любящий свою малую родину, свой край, имеющий представление о Родине - России, ее территории, расположении;</w:t>
            </w:r>
          </w:p>
          <w:p w14:paraId="29194DEE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сознающий принадлежность к своему народу и к общности граждан России, проявляющий уважение к своему и другим народам;</w:t>
            </w:r>
          </w:p>
          <w:p w14:paraId="4ACF5A15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понимающий свою сопричастность к прошлому, настоящему и будущему родного края, своей Родины - России, Российского государства;</w:t>
            </w:r>
          </w:p>
          <w:p w14:paraId="0FBFC16E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      </w:r>
          </w:p>
          <w:p w14:paraId="4A6C5EB8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имеющий первоначальные представления о правах и ответственности человека в обществе, гражданских правах и обязанностях;</w:t>
            </w:r>
          </w:p>
          <w:p w14:paraId="3A7A96CE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</w:pPr>
            <w:r w:rsidRPr="00C721EE">
              <w:rPr>
                <w:sz w:val="28"/>
                <w:szCs w:val="28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1D0F9A" w:rsidRPr="00284A3C" w14:paraId="0CCD0C2C" w14:textId="77777777" w:rsidTr="001D0F9A">
        <w:tc>
          <w:tcPr>
            <w:tcW w:w="9464" w:type="dxa"/>
          </w:tcPr>
          <w:p w14:paraId="4B0EAB43" w14:textId="77777777" w:rsidR="001D0F9A" w:rsidRPr="00284A3C" w:rsidRDefault="001D0F9A" w:rsidP="00240E17">
            <w:pPr>
              <w:tabs>
                <w:tab w:val="left" w:pos="851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84A3C">
              <w:rPr>
                <w:b/>
                <w:bCs/>
                <w:color w:val="000000"/>
                <w:sz w:val="28"/>
                <w:szCs w:val="28"/>
              </w:rPr>
              <w:t>Духовно-нравственное воспитание</w:t>
            </w:r>
          </w:p>
        </w:tc>
      </w:tr>
      <w:tr w:rsidR="001D0F9A" w:rsidRPr="00284A3C" w14:paraId="6ABF2006" w14:textId="77777777" w:rsidTr="001D0F9A">
        <w:tc>
          <w:tcPr>
            <w:tcW w:w="9464" w:type="dxa"/>
          </w:tcPr>
          <w:p w14:paraId="3158BDDD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уважающий духовно-нравственную культуру своей семьи, своего народа, семейные ценности с учетом национальной, религиозной принадлежности;</w:t>
            </w:r>
          </w:p>
          <w:p w14:paraId="3478A4DF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сознающий ценность каждой человеческой жизни, признающий индивидуальность и достоинство каждого человека;</w:t>
            </w:r>
          </w:p>
          <w:p w14:paraId="1359D3D5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      </w:r>
          </w:p>
          <w:p w14:paraId="78205D87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14:paraId="0CB10B5E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lastRenderedPageBreak/>
      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      </w:r>
          </w:p>
          <w:p w14:paraId="7F0DCA6B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14:paraId="4F1B70B1" w14:textId="77777777" w:rsidR="001D0F9A" w:rsidRPr="00284A3C" w:rsidRDefault="001D0F9A" w:rsidP="00240E17">
            <w:pPr>
              <w:widowControl/>
              <w:rPr>
                <w:bCs/>
                <w:color w:val="000000"/>
                <w:sz w:val="28"/>
                <w:szCs w:val="28"/>
              </w:rPr>
            </w:pPr>
          </w:p>
        </w:tc>
      </w:tr>
      <w:tr w:rsidR="001D0F9A" w:rsidRPr="00284A3C" w14:paraId="45EE7DF6" w14:textId="77777777" w:rsidTr="001D0F9A">
        <w:tc>
          <w:tcPr>
            <w:tcW w:w="9464" w:type="dxa"/>
          </w:tcPr>
          <w:p w14:paraId="413C6B55" w14:textId="77777777" w:rsidR="001D0F9A" w:rsidRPr="00284A3C" w:rsidRDefault="001D0F9A" w:rsidP="00240E17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84A3C">
              <w:rPr>
                <w:b/>
                <w:bCs/>
                <w:color w:val="000000"/>
                <w:sz w:val="28"/>
                <w:szCs w:val="28"/>
              </w:rPr>
              <w:lastRenderedPageBreak/>
              <w:t>Эстетическое воспитание</w:t>
            </w:r>
          </w:p>
        </w:tc>
      </w:tr>
      <w:tr w:rsidR="001D0F9A" w:rsidRPr="00284A3C" w14:paraId="557BFC81" w14:textId="77777777" w:rsidTr="001D0F9A">
        <w:tc>
          <w:tcPr>
            <w:tcW w:w="9464" w:type="dxa"/>
          </w:tcPr>
          <w:p w14:paraId="6963174A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способный воспринимать и чувствовать прекрасное в быту, природе, искусстве, творчестве людей;</w:t>
            </w:r>
          </w:p>
          <w:p w14:paraId="19815251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проявляющий интерес и уважение к отечественной и мировой художественной культуре;</w:t>
            </w:r>
          </w:p>
          <w:p w14:paraId="113FBE80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</w:pPr>
            <w:r w:rsidRPr="00C721EE">
              <w:rPr>
                <w:sz w:val="28"/>
                <w:szCs w:val="28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1D0F9A" w:rsidRPr="00284A3C" w14:paraId="6B449834" w14:textId="77777777" w:rsidTr="001D0F9A">
        <w:tc>
          <w:tcPr>
            <w:tcW w:w="9464" w:type="dxa"/>
          </w:tcPr>
          <w:p w14:paraId="1092D00F" w14:textId="77777777" w:rsidR="001D0F9A" w:rsidRPr="00284A3C" w:rsidRDefault="001D0F9A" w:rsidP="00240E17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84A3C">
              <w:rPr>
                <w:b/>
                <w:bCs/>
                <w:color w:val="000000"/>
                <w:sz w:val="28"/>
                <w:szCs w:val="28"/>
              </w:rPr>
              <w:t>Физическое воспитание</w:t>
            </w:r>
          </w:p>
        </w:tc>
      </w:tr>
      <w:tr w:rsidR="001D0F9A" w:rsidRPr="00284A3C" w14:paraId="7E10103F" w14:textId="77777777" w:rsidTr="001D0F9A">
        <w:trPr>
          <w:trHeight w:val="131"/>
        </w:trPr>
        <w:tc>
          <w:tcPr>
            <w:tcW w:w="9464" w:type="dxa"/>
          </w:tcPr>
          <w:p w14:paraId="418FEB0B" w14:textId="77777777" w:rsidR="001D0F9A" w:rsidRPr="00BE45D3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BE45D3">
              <w:rPr>
                <w:sz w:val="28"/>
                <w:szCs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      </w:r>
          </w:p>
          <w:p w14:paraId="4938CB0E" w14:textId="77777777" w:rsidR="001D0F9A" w:rsidRPr="00BE45D3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BE45D3">
              <w:rPr>
                <w:sz w:val="28"/>
                <w:szCs w:val="28"/>
              </w:rPr>
              <w:t>владеющий основными навыками личной и общественной гигиены, безопасного поведения в быту, природе, обществе;</w:t>
            </w:r>
          </w:p>
          <w:p w14:paraId="22D2AB8F" w14:textId="77777777" w:rsidR="001D0F9A" w:rsidRPr="00BE45D3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BE45D3">
              <w:rPr>
                <w:sz w:val="28"/>
                <w:szCs w:val="28"/>
              </w:rPr>
              <w:t>ориентированный на физическое развитие с учетом возможностей здоровья, занятия физкультурой и спортом;</w:t>
            </w:r>
          </w:p>
          <w:p w14:paraId="070C4DC4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</w:pPr>
            <w:r w:rsidRPr="00BE45D3">
              <w:rPr>
                <w:sz w:val="28"/>
                <w:szCs w:val="28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1D0F9A" w:rsidRPr="00284A3C" w14:paraId="0CA669E6" w14:textId="77777777" w:rsidTr="001D0F9A">
        <w:trPr>
          <w:trHeight w:val="131"/>
        </w:trPr>
        <w:tc>
          <w:tcPr>
            <w:tcW w:w="9464" w:type="dxa"/>
          </w:tcPr>
          <w:p w14:paraId="494C3BFE" w14:textId="77777777" w:rsidR="001D0F9A" w:rsidRPr="00284A3C" w:rsidRDefault="001D0F9A" w:rsidP="00240E17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84A3C">
              <w:rPr>
                <w:b/>
                <w:bCs/>
                <w:color w:val="000000"/>
                <w:sz w:val="28"/>
                <w:szCs w:val="28"/>
              </w:rPr>
              <w:t>Трудовое воспитание</w:t>
            </w:r>
          </w:p>
        </w:tc>
      </w:tr>
      <w:tr w:rsidR="001D0F9A" w:rsidRPr="00284A3C" w14:paraId="04FE4BE6" w14:textId="77777777" w:rsidTr="001D0F9A">
        <w:tc>
          <w:tcPr>
            <w:tcW w:w="9464" w:type="dxa"/>
          </w:tcPr>
          <w:p w14:paraId="6739623C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сознающий ценность труда в жизни человека, семьи, общества;</w:t>
            </w:r>
          </w:p>
          <w:p w14:paraId="1F7A9527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проявляющий уважение к труду, людям труда, бережное отношение к результатам труда, ответственное потребление;</w:t>
            </w:r>
          </w:p>
          <w:p w14:paraId="3CB8CE96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проявляющий интерес к разным профессиям;</w:t>
            </w:r>
          </w:p>
          <w:p w14:paraId="18DA2D08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1D0F9A" w:rsidRPr="00284A3C" w14:paraId="1A4CBE90" w14:textId="77777777" w:rsidTr="001D0F9A">
        <w:tc>
          <w:tcPr>
            <w:tcW w:w="9464" w:type="dxa"/>
          </w:tcPr>
          <w:p w14:paraId="2AB26EAD" w14:textId="77777777" w:rsidR="001D0F9A" w:rsidRPr="00284A3C" w:rsidRDefault="001D0F9A" w:rsidP="00240E17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84A3C">
              <w:rPr>
                <w:b/>
                <w:bCs/>
                <w:color w:val="000000"/>
                <w:sz w:val="28"/>
                <w:szCs w:val="28"/>
              </w:rPr>
              <w:t>Экологическое воспитание</w:t>
            </w:r>
          </w:p>
        </w:tc>
      </w:tr>
      <w:tr w:rsidR="001D0F9A" w:rsidRPr="00284A3C" w14:paraId="0C9A329D" w14:textId="77777777" w:rsidTr="001D0F9A">
        <w:tc>
          <w:tcPr>
            <w:tcW w:w="9464" w:type="dxa"/>
          </w:tcPr>
          <w:p w14:paraId="0D375A61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понимающий ценность природы, зависимость жизни людей от природы, влияние людей на природу, окружающую среду;</w:t>
            </w:r>
          </w:p>
          <w:p w14:paraId="1F92FA55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проявляющий любовь и бережное отношение к природе, неприятие действий, приносящих вред природе, особенно живым существам;</w:t>
            </w:r>
          </w:p>
          <w:p w14:paraId="649A401B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</w:pPr>
            <w:r w:rsidRPr="00C721EE">
              <w:rPr>
                <w:sz w:val="28"/>
                <w:szCs w:val="28"/>
              </w:rPr>
              <w:lastRenderedPageBreak/>
              <w:t>выражающий готовность в своей деятельности придерживаться экологических норм.</w:t>
            </w:r>
          </w:p>
        </w:tc>
      </w:tr>
      <w:tr w:rsidR="001D0F9A" w:rsidRPr="00284A3C" w14:paraId="6317394B" w14:textId="77777777" w:rsidTr="001D0F9A">
        <w:tc>
          <w:tcPr>
            <w:tcW w:w="9464" w:type="dxa"/>
          </w:tcPr>
          <w:p w14:paraId="12946C9B" w14:textId="77777777" w:rsidR="001D0F9A" w:rsidRPr="00284A3C" w:rsidRDefault="001D0F9A" w:rsidP="00240E17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84A3C">
              <w:rPr>
                <w:b/>
                <w:bCs/>
                <w:color w:val="000000"/>
                <w:sz w:val="28"/>
                <w:szCs w:val="28"/>
              </w:rPr>
              <w:lastRenderedPageBreak/>
              <w:t>Ценности научного познания</w:t>
            </w:r>
          </w:p>
        </w:tc>
      </w:tr>
      <w:tr w:rsidR="001D0F9A" w:rsidRPr="00284A3C" w14:paraId="16CB70BA" w14:textId="77777777" w:rsidTr="001D0F9A">
        <w:tc>
          <w:tcPr>
            <w:tcW w:w="9464" w:type="dxa"/>
          </w:tcPr>
          <w:p w14:paraId="0CFDDAED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      </w:r>
          </w:p>
          <w:p w14:paraId="01C46010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      </w:r>
          </w:p>
          <w:p w14:paraId="65A5EE7F" w14:textId="77777777" w:rsidR="001D0F9A" w:rsidRPr="00C721EE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C721EE">
              <w:rPr>
                <w:sz w:val="28"/>
                <w:szCs w:val="28"/>
              </w:rPr>
              <w:t>имеющий первоначальные навыки наблюдений, систематизации и осмысления опыта в естественно-научной и гуманитарной областях знания.</w:t>
            </w:r>
          </w:p>
          <w:p w14:paraId="29BB702E" w14:textId="77777777" w:rsidR="001D0F9A" w:rsidRPr="00284A3C" w:rsidRDefault="001D0F9A" w:rsidP="00240E17">
            <w:pPr>
              <w:widowControl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15B04526" w14:textId="77777777" w:rsidR="001D0F9A" w:rsidRDefault="001D0F9A" w:rsidP="001D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14:paraId="26597169" w14:textId="77777777" w:rsidR="00157E32" w:rsidRDefault="00157E32" w:rsidP="001D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14:paraId="5060A23C" w14:textId="77777777" w:rsidR="00157E32" w:rsidRDefault="00157E32" w:rsidP="001D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14:paraId="263CB084" w14:textId="77777777" w:rsidR="00157E32" w:rsidRDefault="00157E32" w:rsidP="001D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14:paraId="695CB11B" w14:textId="77777777" w:rsidR="00553AC5" w:rsidRDefault="00553AC5" w:rsidP="001D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14:paraId="2BFF81DB" w14:textId="77777777" w:rsidR="00553AC5" w:rsidRDefault="00553AC5" w:rsidP="001D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14:paraId="2AD831CE" w14:textId="77777777" w:rsidR="00553AC5" w:rsidRDefault="00553AC5" w:rsidP="001D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14:paraId="014C6DD5" w14:textId="77777777" w:rsidR="00157E32" w:rsidRDefault="00157E32" w:rsidP="001D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14:paraId="6C1E287E" w14:textId="77777777" w:rsidR="00CA4999" w:rsidRDefault="002E5F35" w:rsidP="00E06041">
      <w:pPr>
        <w:numPr>
          <w:ilvl w:val="2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7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Целевые ориентиры результатов воспитания на уровне основного общего образования.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D0F9A" w:rsidRPr="00284A3C" w14:paraId="2DCD56DA" w14:textId="77777777" w:rsidTr="00240E17">
        <w:tc>
          <w:tcPr>
            <w:tcW w:w="9639" w:type="dxa"/>
          </w:tcPr>
          <w:p w14:paraId="5C0458BE" w14:textId="77777777" w:rsidR="001D0F9A" w:rsidRPr="00284A3C" w:rsidRDefault="001D0F9A" w:rsidP="00240E17">
            <w:pPr>
              <w:tabs>
                <w:tab w:val="left" w:pos="851"/>
              </w:tabs>
              <w:spacing w:line="360" w:lineRule="auto"/>
              <w:jc w:val="center"/>
              <w:rPr>
                <w:color w:val="000000"/>
                <w:w w:val="0"/>
                <w:sz w:val="28"/>
                <w:szCs w:val="28"/>
              </w:rPr>
            </w:pPr>
            <w:r w:rsidRPr="00284A3C">
              <w:rPr>
                <w:b/>
                <w:bCs/>
                <w:color w:val="000000"/>
                <w:sz w:val="28"/>
                <w:szCs w:val="28"/>
              </w:rPr>
              <w:t>Целевые ориентиры</w:t>
            </w:r>
          </w:p>
        </w:tc>
      </w:tr>
      <w:tr w:rsidR="001D0F9A" w:rsidRPr="00284A3C" w14:paraId="742EABE6" w14:textId="77777777" w:rsidTr="00240E17">
        <w:tc>
          <w:tcPr>
            <w:tcW w:w="9639" w:type="dxa"/>
          </w:tcPr>
          <w:p w14:paraId="3989BD44" w14:textId="77777777" w:rsidR="001D0F9A" w:rsidRPr="00284A3C" w:rsidRDefault="001D0F9A" w:rsidP="00240E17">
            <w:p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Гражданское </w:t>
            </w:r>
            <w:r w:rsidRPr="00284A3C">
              <w:rPr>
                <w:b/>
                <w:bCs/>
                <w:color w:val="000000"/>
                <w:sz w:val="28"/>
                <w:szCs w:val="28"/>
              </w:rPr>
              <w:t>воспитание</w:t>
            </w:r>
          </w:p>
        </w:tc>
      </w:tr>
      <w:tr w:rsidR="001D0F9A" w:rsidRPr="00284A3C" w14:paraId="6B6DE6A6" w14:textId="77777777" w:rsidTr="00240E17">
        <w:tc>
          <w:tcPr>
            <w:tcW w:w="9639" w:type="dxa"/>
          </w:tcPr>
          <w:p w14:paraId="3D857A5C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      </w:r>
          </w:p>
          <w:p w14:paraId="44B3F32A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      </w:r>
          </w:p>
          <w:p w14:paraId="468460A2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проявляющий уважение к государственным символам России, праздникам;</w:t>
            </w:r>
          </w:p>
          <w:p w14:paraId="5F7C008A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людей;</w:t>
            </w:r>
          </w:p>
          <w:p w14:paraId="332D983B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выражающий неприятие любой дискриминации граждан, проявлений экстремизма, терроризма, коррупции в обществе;</w:t>
            </w:r>
          </w:p>
          <w:p w14:paraId="7735F110" w14:textId="77777777" w:rsidR="001D0F9A" w:rsidRPr="008169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</w:p>
        </w:tc>
      </w:tr>
      <w:tr w:rsidR="001D0F9A" w:rsidRPr="00284A3C" w14:paraId="2C31CEDF" w14:textId="77777777" w:rsidTr="00240E17">
        <w:tc>
          <w:tcPr>
            <w:tcW w:w="9639" w:type="dxa"/>
          </w:tcPr>
          <w:p w14:paraId="7236679C" w14:textId="77777777" w:rsidR="001D0F9A" w:rsidRPr="007A725A" w:rsidRDefault="001D0F9A" w:rsidP="00240E17">
            <w:pPr>
              <w:pStyle w:val="ConsPlusNormal"/>
              <w:ind w:firstLine="53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A725A">
              <w:rPr>
                <w:b/>
                <w:bCs/>
                <w:color w:val="000000"/>
                <w:sz w:val="28"/>
                <w:szCs w:val="28"/>
              </w:rPr>
              <w:t>Патриотическое воспитание</w:t>
            </w:r>
          </w:p>
        </w:tc>
      </w:tr>
      <w:tr w:rsidR="001D0F9A" w:rsidRPr="007A725A" w14:paraId="615A3A34" w14:textId="77777777" w:rsidTr="00240E17">
        <w:tc>
          <w:tcPr>
            <w:tcW w:w="9639" w:type="dxa"/>
          </w:tcPr>
          <w:p w14:paraId="0DDA1CF4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lastRenderedPageBreak/>
              <w:t>сознающий свою национальную, этническую принадлежность, любящий свой народ, его традиции, культуру;</w:t>
            </w:r>
          </w:p>
          <w:p w14:paraId="03956B40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</w:t>
            </w:r>
          </w:p>
          <w:p w14:paraId="164028FB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проявляющий интерес к познанию родного языка, истории и культуры своего края, своего народа, других народов России;</w:t>
            </w:r>
          </w:p>
          <w:p w14:paraId="3670D789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</w:t>
            </w:r>
          </w:p>
          <w:p w14:paraId="22097F02" w14:textId="77777777" w:rsidR="001D0F9A" w:rsidRPr="008169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принимающий участие в мероприятиях патриотической направленности.</w:t>
            </w:r>
          </w:p>
        </w:tc>
      </w:tr>
      <w:tr w:rsidR="001D0F9A" w:rsidRPr="00284A3C" w14:paraId="57D49122" w14:textId="77777777" w:rsidTr="00240E17">
        <w:tc>
          <w:tcPr>
            <w:tcW w:w="9639" w:type="dxa"/>
          </w:tcPr>
          <w:p w14:paraId="5D77CBDC" w14:textId="77777777" w:rsidR="001D0F9A" w:rsidRPr="00284A3C" w:rsidRDefault="001D0F9A" w:rsidP="00240E17">
            <w:pPr>
              <w:tabs>
                <w:tab w:val="left" w:pos="993"/>
              </w:tabs>
              <w:jc w:val="center"/>
              <w:rPr>
                <w:b/>
                <w:color w:val="000000"/>
                <w:w w:val="0"/>
                <w:sz w:val="28"/>
                <w:szCs w:val="28"/>
              </w:rPr>
            </w:pPr>
            <w:r w:rsidRPr="00284A3C">
              <w:rPr>
                <w:b/>
                <w:bCs/>
                <w:color w:val="000000"/>
                <w:sz w:val="28"/>
                <w:szCs w:val="28"/>
              </w:rPr>
              <w:t>Духовно-нравственное воспитание</w:t>
            </w:r>
          </w:p>
        </w:tc>
      </w:tr>
      <w:tr w:rsidR="001D0F9A" w:rsidRPr="00284A3C" w14:paraId="3ADA9B05" w14:textId="77777777" w:rsidTr="00240E17">
        <w:tc>
          <w:tcPr>
            <w:tcW w:w="9639" w:type="dxa"/>
          </w:tcPr>
          <w:p w14:paraId="10D0B9DE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      </w:r>
          </w:p>
          <w:p w14:paraId="32773E6F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выражающий готовность оценивать своё поведение и поступки, поведение и поступки других людей с позиций традиционных российских духовно- нравственных ценностей и норм с учётом осознания последствий поступков;</w:t>
            </w:r>
          </w:p>
          <w:p w14:paraId="23A2F86D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ценностям;</w:t>
            </w:r>
          </w:p>
          <w:p w14:paraId="3E2127BE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      </w:r>
          </w:p>
          <w:p w14:paraId="18FE7C11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</w:t>
            </w:r>
          </w:p>
          <w:p w14:paraId="75EA5C0F" w14:textId="77777777" w:rsidR="001D0F9A" w:rsidRPr="00FD6DDB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1D0F9A" w:rsidRPr="00284A3C" w14:paraId="2FCBAA24" w14:textId="77777777" w:rsidTr="00240E17">
        <w:tc>
          <w:tcPr>
            <w:tcW w:w="9639" w:type="dxa"/>
          </w:tcPr>
          <w:p w14:paraId="6F79D41F" w14:textId="77777777" w:rsidR="001D0F9A" w:rsidRPr="00284A3C" w:rsidRDefault="001D0F9A" w:rsidP="00240E17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84A3C">
              <w:rPr>
                <w:b/>
                <w:bCs/>
                <w:color w:val="000000"/>
                <w:sz w:val="28"/>
                <w:szCs w:val="28"/>
              </w:rPr>
              <w:t>Эстетическое воспитание</w:t>
            </w:r>
          </w:p>
        </w:tc>
      </w:tr>
      <w:tr w:rsidR="001D0F9A" w:rsidRPr="00284A3C" w14:paraId="7E171898" w14:textId="77777777" w:rsidTr="00240E17">
        <w:tc>
          <w:tcPr>
            <w:tcW w:w="9639" w:type="dxa"/>
          </w:tcPr>
          <w:p w14:paraId="334AEABD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выражающий понимание ценности отечественного и мирового искусства, народных традиций и народного творчества в искусстве;</w:t>
            </w:r>
          </w:p>
          <w:p w14:paraId="5C1C2F52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людей;</w:t>
            </w:r>
          </w:p>
          <w:p w14:paraId="405054C0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      </w:r>
          </w:p>
          <w:p w14:paraId="64D01C2B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ориентированный на самовыражение в разных видах искусства, в художественном творчестве.</w:t>
            </w:r>
          </w:p>
          <w:p w14:paraId="1ED59655" w14:textId="77777777" w:rsidR="001D0F9A" w:rsidRDefault="001D0F9A" w:rsidP="00240E17">
            <w:pPr>
              <w:pStyle w:val="21"/>
              <w:shd w:val="clear" w:color="auto" w:fill="auto"/>
              <w:tabs>
                <w:tab w:val="left" w:pos="2170"/>
              </w:tabs>
              <w:spacing w:before="0" w:after="0" w:line="240" w:lineRule="auto"/>
              <w:ind w:firstLine="760"/>
            </w:pPr>
            <w:r>
              <w:t>Физическое воспитание, формирование культуры здоровья и эмоционального благополучия:</w:t>
            </w:r>
          </w:p>
          <w:p w14:paraId="02F50643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lastRenderedPageBreak/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      </w:r>
          </w:p>
          <w:p w14:paraId="0CFDE17B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      </w:r>
          </w:p>
          <w:p w14:paraId="02BFD473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      </w:r>
          </w:p>
          <w:p w14:paraId="1446030E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умеющий осознавать физическое и эмоциональное состояние (своё и других людей), стремящийся управлять собственным эмоциональным состоянием;</w:t>
            </w:r>
          </w:p>
          <w:p w14:paraId="5CEFFF04" w14:textId="77777777" w:rsidR="001D0F9A" w:rsidRPr="008169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способный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1D0F9A" w:rsidRPr="00284A3C" w14:paraId="39555D04" w14:textId="77777777" w:rsidTr="00240E17">
        <w:tc>
          <w:tcPr>
            <w:tcW w:w="9639" w:type="dxa"/>
          </w:tcPr>
          <w:p w14:paraId="571770F5" w14:textId="77777777" w:rsidR="001D0F9A" w:rsidRPr="00284A3C" w:rsidRDefault="001D0F9A" w:rsidP="00240E17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84A3C">
              <w:rPr>
                <w:b/>
                <w:bCs/>
                <w:color w:val="000000"/>
                <w:sz w:val="28"/>
                <w:szCs w:val="28"/>
              </w:rPr>
              <w:lastRenderedPageBreak/>
              <w:t>Физическое воспитание</w:t>
            </w:r>
          </w:p>
        </w:tc>
      </w:tr>
      <w:tr w:rsidR="001D0F9A" w:rsidRPr="00284A3C" w14:paraId="208AF74A" w14:textId="77777777" w:rsidTr="00240E17">
        <w:tc>
          <w:tcPr>
            <w:tcW w:w="9639" w:type="dxa"/>
          </w:tcPr>
          <w:p w14:paraId="1ADE3F84" w14:textId="77777777" w:rsidR="001D0F9A" w:rsidRPr="00284A3C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284A3C">
              <w:rPr>
                <w:sz w:val="28"/>
                <w:szCs w:val="28"/>
              </w:rPr>
              <w:t>формирование культуры здоровья и эмоционального благополучия:</w:t>
            </w:r>
          </w:p>
          <w:p w14:paraId="5B37755B" w14:textId="77777777" w:rsidR="001D0F9A" w:rsidRPr="00284A3C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284A3C">
              <w:rPr>
                <w:sz w:val="28"/>
                <w:szCs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      </w:r>
          </w:p>
          <w:p w14:paraId="799E0C0E" w14:textId="77777777" w:rsidR="001D0F9A" w:rsidRPr="00284A3C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284A3C">
              <w:rPr>
                <w:sz w:val="28"/>
                <w:szCs w:val="28"/>
              </w:rPr>
              <w:t>владеющий основными навыками личной и общественной гигиены, безопасного поведения в быту, природе, обществе;</w:t>
            </w:r>
          </w:p>
          <w:p w14:paraId="3F4179C9" w14:textId="77777777" w:rsidR="001D0F9A" w:rsidRPr="00284A3C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284A3C">
              <w:rPr>
                <w:sz w:val="28"/>
                <w:szCs w:val="28"/>
              </w:rPr>
              <w:t>ориентированный на физическое развитие с учетом возможностей здоровья, занятия физкультурой и спортом;</w:t>
            </w:r>
          </w:p>
          <w:p w14:paraId="4DE9E1DF" w14:textId="77777777" w:rsidR="001D0F9A" w:rsidRPr="0081699A" w:rsidRDefault="001D0F9A" w:rsidP="00240E17">
            <w:pPr>
              <w:pStyle w:val="ConsPlusNormal"/>
              <w:spacing w:before="240"/>
              <w:ind w:firstLine="540"/>
              <w:jc w:val="both"/>
              <w:rPr>
                <w:sz w:val="28"/>
                <w:szCs w:val="28"/>
              </w:rPr>
            </w:pPr>
            <w:r w:rsidRPr="00284A3C">
              <w:rPr>
                <w:sz w:val="28"/>
                <w:szCs w:val="28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1D0F9A" w:rsidRPr="00284A3C" w14:paraId="6A34A074" w14:textId="77777777" w:rsidTr="00240E17">
        <w:tc>
          <w:tcPr>
            <w:tcW w:w="9639" w:type="dxa"/>
          </w:tcPr>
          <w:p w14:paraId="0E3D8C1B" w14:textId="77777777" w:rsidR="001D0F9A" w:rsidRPr="00284A3C" w:rsidRDefault="001D0F9A" w:rsidP="00240E17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84A3C">
              <w:rPr>
                <w:b/>
                <w:bCs/>
                <w:color w:val="000000"/>
                <w:sz w:val="28"/>
                <w:szCs w:val="28"/>
              </w:rPr>
              <w:t>Трудовое воспитание</w:t>
            </w:r>
          </w:p>
        </w:tc>
      </w:tr>
      <w:tr w:rsidR="001D0F9A" w:rsidRPr="00284A3C" w14:paraId="46D42FEA" w14:textId="77777777" w:rsidTr="00240E17">
        <w:tc>
          <w:tcPr>
            <w:tcW w:w="9639" w:type="dxa"/>
          </w:tcPr>
          <w:p w14:paraId="7FFC6844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  <w:jc w:val="left"/>
            </w:pPr>
            <w:r>
              <w:t>уважающий труд, результаты своего труда, труда других людей; проявляющий интерес к практическому изучению профессий и труда различного рода, в том числе на основе применения предметных знаний;</w:t>
            </w:r>
          </w:p>
          <w:p w14:paraId="1138E8A6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      </w:r>
          </w:p>
          <w:p w14:paraId="4F41EA2B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      </w:r>
          </w:p>
          <w:p w14:paraId="2EC14080" w14:textId="77777777" w:rsidR="001D0F9A" w:rsidRPr="00FD6DDB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60"/>
            </w:pPr>
            <w: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1D0F9A" w:rsidRPr="00284A3C" w14:paraId="6A27BBD3" w14:textId="77777777" w:rsidTr="00240E17">
        <w:tc>
          <w:tcPr>
            <w:tcW w:w="9639" w:type="dxa"/>
          </w:tcPr>
          <w:p w14:paraId="553EED70" w14:textId="77777777" w:rsidR="001D0F9A" w:rsidRPr="00284A3C" w:rsidRDefault="001D0F9A" w:rsidP="00240E17">
            <w:pPr>
              <w:widowControl/>
              <w:jc w:val="center"/>
              <w:rPr>
                <w:b/>
                <w:color w:val="000000"/>
                <w:w w:val="0"/>
                <w:sz w:val="28"/>
                <w:szCs w:val="28"/>
              </w:rPr>
            </w:pPr>
            <w:r w:rsidRPr="00284A3C">
              <w:rPr>
                <w:b/>
                <w:bCs/>
                <w:color w:val="000000"/>
                <w:sz w:val="28"/>
                <w:szCs w:val="28"/>
              </w:rPr>
              <w:t>Экологическое воспитание</w:t>
            </w:r>
          </w:p>
        </w:tc>
      </w:tr>
      <w:tr w:rsidR="001D0F9A" w:rsidRPr="00284A3C" w14:paraId="3036C09D" w14:textId="77777777" w:rsidTr="00240E17">
        <w:tc>
          <w:tcPr>
            <w:tcW w:w="9639" w:type="dxa"/>
          </w:tcPr>
          <w:p w14:paraId="115D7B33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82"/>
            </w:pPr>
            <w:r>
              <w:t>понимающий значение и глобальный характер экологических проблем, путей их решения, значение экологической культуры человека, общества;</w:t>
            </w:r>
          </w:p>
          <w:p w14:paraId="4A4C1C6F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82"/>
            </w:pPr>
            <w:r>
              <w:t xml:space="preserve">сознающий свою ответственность как гражданина и потребителя в </w:t>
            </w:r>
            <w:r>
              <w:lastRenderedPageBreak/>
              <w:t>условиях взаимосвязи природной, технологической и социальной сред;</w:t>
            </w:r>
          </w:p>
          <w:p w14:paraId="64EB9E0C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82"/>
              <w:jc w:val="left"/>
            </w:pPr>
            <w:r>
              <w:t>выражающий активное неприятие действий, приносящих вред природе; 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      </w:r>
          </w:p>
          <w:p w14:paraId="3E1B1664" w14:textId="77777777" w:rsidR="001D0F9A" w:rsidRPr="00FD6DDB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82"/>
            </w:pPr>
            <w: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1D0F9A" w:rsidRPr="00284A3C" w14:paraId="60CFEC2C" w14:textId="77777777" w:rsidTr="00240E17">
        <w:tc>
          <w:tcPr>
            <w:tcW w:w="9639" w:type="dxa"/>
          </w:tcPr>
          <w:p w14:paraId="3F88090C" w14:textId="77777777" w:rsidR="001D0F9A" w:rsidRPr="00284A3C" w:rsidRDefault="001D0F9A" w:rsidP="00240E17">
            <w:pPr>
              <w:tabs>
                <w:tab w:val="left" w:pos="851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84A3C">
              <w:rPr>
                <w:b/>
                <w:sz w:val="28"/>
                <w:szCs w:val="28"/>
              </w:rPr>
              <w:lastRenderedPageBreak/>
              <w:t>Ценности научного познания</w:t>
            </w:r>
          </w:p>
        </w:tc>
      </w:tr>
      <w:tr w:rsidR="001D0F9A" w:rsidRPr="00284A3C" w14:paraId="130D9C21" w14:textId="77777777" w:rsidTr="00240E17">
        <w:trPr>
          <w:trHeight w:val="85"/>
        </w:trPr>
        <w:tc>
          <w:tcPr>
            <w:tcW w:w="9639" w:type="dxa"/>
          </w:tcPr>
          <w:p w14:paraId="23A43385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82"/>
            </w:pPr>
            <w:r>
              <w:t>выражающий познавательные интересы в разных предметных областях с учётом индивидуальных интересов, способностей, достижений;</w:t>
            </w:r>
          </w:p>
          <w:p w14:paraId="6D593F7E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82"/>
            </w:pPr>
            <w:r>
              <w:t>ориентированный в деятельности на научные знания о природе и обществе, взаимосвязях человека с природной и социальной средой;</w:t>
            </w:r>
          </w:p>
          <w:p w14:paraId="13E5BE3C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82"/>
            </w:pPr>
            <w: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</w:t>
            </w:r>
          </w:p>
          <w:p w14:paraId="6FBFC834" w14:textId="77777777" w:rsidR="001D0F9A" w:rsidRDefault="001D0F9A" w:rsidP="00240E17">
            <w:pPr>
              <w:pStyle w:val="21"/>
              <w:shd w:val="clear" w:color="auto" w:fill="auto"/>
              <w:spacing w:before="0" w:after="0" w:line="240" w:lineRule="auto"/>
              <w:ind w:firstLine="782"/>
            </w:pPr>
            <w: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  <w:p w14:paraId="2B706CE0" w14:textId="77777777" w:rsidR="001D0F9A" w:rsidRPr="00284A3C" w:rsidRDefault="001D0F9A" w:rsidP="00240E17">
            <w:pPr>
              <w:pStyle w:val="ConsPlusNormal"/>
              <w:spacing w:before="240"/>
              <w:ind w:firstLine="54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0C2B4DCC" w14:textId="77777777" w:rsidR="001D0F9A" w:rsidRDefault="001D0F9A" w:rsidP="001D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-7"/>
        <w:jc w:val="both"/>
        <w:rPr>
          <w:b/>
          <w:color w:val="000000"/>
          <w:sz w:val="28"/>
          <w:szCs w:val="28"/>
        </w:rPr>
      </w:pPr>
    </w:p>
    <w:p w14:paraId="74543A3D" w14:textId="77777777" w:rsidR="00CA4999" w:rsidRDefault="002E5F35" w:rsidP="00E06041">
      <w:pPr>
        <w:numPr>
          <w:ilvl w:val="2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7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Целевые ориентиры результатов воспитания на уровне среднего общего образования.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BE7EAB" w:rsidRPr="00284A3C" w14:paraId="022470FE" w14:textId="77777777" w:rsidTr="00240E17">
        <w:tc>
          <w:tcPr>
            <w:tcW w:w="9639" w:type="dxa"/>
          </w:tcPr>
          <w:p w14:paraId="5E4B19AA" w14:textId="77777777" w:rsidR="00BE7EAB" w:rsidRPr="00284A3C" w:rsidRDefault="00BE7EAB" w:rsidP="00240E17">
            <w:pPr>
              <w:tabs>
                <w:tab w:val="left" w:pos="851"/>
              </w:tabs>
              <w:jc w:val="center"/>
              <w:rPr>
                <w:color w:val="000000"/>
                <w:w w:val="0"/>
                <w:sz w:val="28"/>
                <w:szCs w:val="28"/>
              </w:rPr>
            </w:pPr>
            <w:r w:rsidRPr="00284A3C">
              <w:rPr>
                <w:b/>
                <w:bCs/>
                <w:color w:val="000000"/>
                <w:sz w:val="28"/>
                <w:szCs w:val="28"/>
              </w:rPr>
              <w:t>Целевые ориентиры</w:t>
            </w:r>
          </w:p>
        </w:tc>
      </w:tr>
      <w:tr w:rsidR="00BE7EAB" w:rsidRPr="00284A3C" w14:paraId="2B98F5C3" w14:textId="77777777" w:rsidTr="00240E17">
        <w:tc>
          <w:tcPr>
            <w:tcW w:w="9639" w:type="dxa"/>
          </w:tcPr>
          <w:p w14:paraId="4B0F78C5" w14:textId="77777777" w:rsidR="00BE7EAB" w:rsidRPr="00284A3C" w:rsidRDefault="00BE7EAB" w:rsidP="00240E17">
            <w:pPr>
              <w:pStyle w:val="ConsPlusNormal"/>
              <w:ind w:firstLine="53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Гражданское </w:t>
            </w:r>
            <w:r w:rsidRPr="00284A3C">
              <w:rPr>
                <w:b/>
                <w:bCs/>
                <w:color w:val="000000"/>
                <w:sz w:val="28"/>
                <w:szCs w:val="28"/>
              </w:rPr>
              <w:t>воспитание</w:t>
            </w:r>
          </w:p>
        </w:tc>
      </w:tr>
      <w:tr w:rsidR="00BE7EAB" w:rsidRPr="00854F5B" w14:paraId="245F240D" w14:textId="77777777" w:rsidTr="00240E17">
        <w:tc>
          <w:tcPr>
            <w:tcW w:w="9639" w:type="dxa"/>
          </w:tcPr>
          <w:p w14:paraId="2618FC4E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      </w:r>
          </w:p>
          <w:p w14:paraId="2793F43C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</w:t>
            </w:r>
          </w:p>
          <w:p w14:paraId="720D689A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</w:t>
            </w:r>
          </w:p>
          <w:p w14:paraId="0772CEBD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ориентированный на активное гражданское участие на основе уважения закона и правопорядка, прав и свобод сограждан;</w:t>
            </w:r>
          </w:p>
          <w:p w14:paraId="5A71E6A0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</w:t>
            </w:r>
          </w:p>
          <w:p w14:paraId="5EA96A48" w14:textId="77777777" w:rsidR="00BE7EAB" w:rsidRPr="00854F5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другие объединениях, акциях, программах).</w:t>
            </w:r>
          </w:p>
        </w:tc>
      </w:tr>
      <w:tr w:rsidR="00BE7EAB" w:rsidRPr="00284A3C" w14:paraId="44B0E3EE" w14:textId="77777777" w:rsidTr="00240E17">
        <w:tc>
          <w:tcPr>
            <w:tcW w:w="9639" w:type="dxa"/>
          </w:tcPr>
          <w:p w14:paraId="70F6BCAB" w14:textId="77777777" w:rsidR="00BE7EAB" w:rsidRDefault="00BE7EAB" w:rsidP="00240E17">
            <w:pPr>
              <w:pStyle w:val="ConsPlusNormal"/>
              <w:ind w:firstLine="539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Патриотическое воспитание</w:t>
            </w:r>
          </w:p>
        </w:tc>
      </w:tr>
      <w:tr w:rsidR="00BE7EAB" w:rsidRPr="00A43D86" w14:paraId="700143B1" w14:textId="77777777" w:rsidTr="00240E17">
        <w:tc>
          <w:tcPr>
            <w:tcW w:w="9639" w:type="dxa"/>
          </w:tcPr>
          <w:p w14:paraId="51250C62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 xml:space="preserve">выражающий свою национальную, этническую принадлежность, </w:t>
            </w:r>
            <w:r>
              <w:lastRenderedPageBreak/>
              <w:t>приверженность к родной культуре, любовь к своему народу;</w:t>
            </w:r>
          </w:p>
          <w:p w14:paraId="1558ED29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сознающий причастность к многонациональному народу Российской Федерации, Российскому Отечеству, российскую культурную идентичность;</w:t>
            </w:r>
          </w:p>
          <w:p w14:paraId="0F8F0468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- России;</w:t>
            </w:r>
          </w:p>
          <w:p w14:paraId="7CA8BA55" w14:textId="77777777" w:rsidR="00BE7EAB" w:rsidRPr="00284A3C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BE7EAB" w:rsidRPr="00C56153" w14:paraId="2E1D25EE" w14:textId="77777777" w:rsidTr="00240E17">
        <w:tc>
          <w:tcPr>
            <w:tcW w:w="9639" w:type="dxa"/>
          </w:tcPr>
          <w:p w14:paraId="7B8EBE08" w14:textId="77777777" w:rsidR="00BE7EAB" w:rsidRPr="00EE6BF0" w:rsidRDefault="00BE7EAB" w:rsidP="00240E17">
            <w:pPr>
              <w:tabs>
                <w:tab w:val="left" w:pos="993"/>
              </w:tabs>
              <w:jc w:val="center"/>
              <w:rPr>
                <w:b/>
                <w:color w:val="000000"/>
                <w:w w:val="0"/>
                <w:sz w:val="28"/>
                <w:szCs w:val="28"/>
              </w:rPr>
            </w:pPr>
            <w:r w:rsidRPr="00EE6BF0">
              <w:rPr>
                <w:b/>
                <w:bCs/>
                <w:color w:val="000000"/>
                <w:sz w:val="28"/>
                <w:szCs w:val="28"/>
              </w:rPr>
              <w:lastRenderedPageBreak/>
              <w:t>Духовно-нравственное воспитание</w:t>
            </w:r>
          </w:p>
        </w:tc>
      </w:tr>
      <w:tr w:rsidR="00BE7EAB" w:rsidRPr="00C56153" w14:paraId="1FA9A4BF" w14:textId="77777777" w:rsidTr="00240E17">
        <w:tc>
          <w:tcPr>
            <w:tcW w:w="9639" w:type="dxa"/>
          </w:tcPr>
          <w:p w14:paraId="2F44DA07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самоопределения;</w:t>
            </w:r>
          </w:p>
          <w:p w14:paraId="7F6D0BB7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действующий и оценивающий своё поведение и поступки, поведение и поступки других людей с позиций традиционных российских духовно- 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</w:t>
            </w:r>
          </w:p>
          <w:p w14:paraId="15676F22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граждан;</w:t>
            </w:r>
          </w:p>
          <w:p w14:paraId="3C1F245F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достижения;</w:t>
            </w:r>
          </w:p>
          <w:p w14:paraId="11C3331F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ориентированный на создание устойчивой семьи на основе российских традиционных семейных ценностей, понимания брака как союза мужчины и женщины для создания семьи, рождения и воспитания в семье детей, неприятия насилия в семье, ухода от родительской ответственности;</w:t>
            </w:r>
          </w:p>
          <w:p w14:paraId="088CE13D" w14:textId="77777777" w:rsidR="00BE7EAB" w:rsidRPr="00854F5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BE7EAB" w:rsidRPr="00C56153" w14:paraId="1676865A" w14:textId="77777777" w:rsidTr="00240E17">
        <w:tc>
          <w:tcPr>
            <w:tcW w:w="9639" w:type="dxa"/>
          </w:tcPr>
          <w:p w14:paraId="4A220715" w14:textId="77777777" w:rsidR="00BE7EAB" w:rsidRPr="00EE6BF0" w:rsidRDefault="00BE7EAB" w:rsidP="00240E17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E6BF0">
              <w:rPr>
                <w:b/>
                <w:bCs/>
                <w:color w:val="000000"/>
                <w:sz w:val="28"/>
                <w:szCs w:val="28"/>
              </w:rPr>
              <w:t>Эстетическое воспитание</w:t>
            </w:r>
          </w:p>
        </w:tc>
      </w:tr>
      <w:tr w:rsidR="00BE7EAB" w:rsidRPr="00C56153" w14:paraId="3E64C631" w14:textId="77777777" w:rsidTr="00240E17">
        <w:tc>
          <w:tcPr>
            <w:tcW w:w="9639" w:type="dxa"/>
          </w:tcPr>
          <w:p w14:paraId="5C0CD661" w14:textId="77777777" w:rsidR="00BE7EAB" w:rsidRPr="00854F5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 w:rsidRPr="00854F5B">
              <w:t>выражающий понимание ценности отечественного и мирового искусства, российского и мирового художественного наследия;</w:t>
            </w:r>
          </w:p>
          <w:p w14:paraId="73891D1A" w14:textId="77777777" w:rsidR="00BE7EAB" w:rsidRPr="00854F5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 w:rsidRPr="00854F5B"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</w:t>
            </w:r>
          </w:p>
          <w:p w14:paraId="6E2E74CA" w14:textId="77777777" w:rsidR="00BE7EAB" w:rsidRPr="00854F5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 w:rsidRPr="00854F5B"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</w:t>
            </w:r>
          </w:p>
          <w:p w14:paraId="07435D73" w14:textId="77777777" w:rsidR="00BE7EAB" w:rsidRPr="00A70EA7" w:rsidRDefault="00BE7EAB" w:rsidP="00240E17">
            <w:pPr>
              <w:pStyle w:val="ConsPlusNormal"/>
              <w:jc w:val="both"/>
              <w:rPr>
                <w:color w:val="000000"/>
                <w:w w:val="0"/>
                <w:sz w:val="28"/>
                <w:szCs w:val="28"/>
              </w:rPr>
            </w:pPr>
            <w:r w:rsidRPr="00854F5B">
              <w:rPr>
                <w:sz w:val="28"/>
                <w:szCs w:val="28"/>
              </w:rPr>
              <w:t xml:space="preserve"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</w:t>
            </w:r>
            <w:r w:rsidRPr="00854F5B">
              <w:rPr>
                <w:sz w:val="28"/>
                <w:szCs w:val="28"/>
              </w:rPr>
              <w:lastRenderedPageBreak/>
              <w:t>обустройство собственного быта.</w:t>
            </w:r>
          </w:p>
        </w:tc>
      </w:tr>
      <w:tr w:rsidR="00BE7EAB" w:rsidRPr="00C56153" w14:paraId="0B992493" w14:textId="77777777" w:rsidTr="00240E17">
        <w:tc>
          <w:tcPr>
            <w:tcW w:w="9639" w:type="dxa"/>
          </w:tcPr>
          <w:p w14:paraId="3B140F3B" w14:textId="77777777" w:rsidR="00BE7EAB" w:rsidRPr="00854F5B" w:rsidRDefault="00BE7EAB" w:rsidP="00240E17">
            <w:pPr>
              <w:pStyle w:val="21"/>
              <w:shd w:val="clear" w:color="auto" w:fill="auto"/>
              <w:tabs>
                <w:tab w:val="left" w:pos="2070"/>
              </w:tabs>
              <w:spacing w:before="0" w:after="0" w:line="240" w:lineRule="auto"/>
              <w:jc w:val="center"/>
              <w:rPr>
                <w:b/>
              </w:rPr>
            </w:pPr>
            <w:r w:rsidRPr="00854F5B">
              <w:rPr>
                <w:b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BE7EAB" w:rsidRPr="00C56153" w14:paraId="0336DEBC" w14:textId="77777777" w:rsidTr="00240E17">
        <w:tc>
          <w:tcPr>
            <w:tcW w:w="9639" w:type="dxa"/>
          </w:tcPr>
          <w:p w14:paraId="0D1CE296" w14:textId="77777777" w:rsidR="00BE7EAB" w:rsidRPr="00854F5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 w:rsidRPr="00854F5B"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</w:t>
            </w:r>
          </w:p>
          <w:p w14:paraId="282D5D66" w14:textId="77777777" w:rsidR="00BE7EAB" w:rsidRPr="00854F5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 w:rsidRPr="00854F5B">
              <w:t>соблюдающий правила личной и общественной безопасности, в том числе безопасного поведения в информационной среде;</w:t>
            </w:r>
          </w:p>
          <w:p w14:paraId="6F64E1C7" w14:textId="77777777" w:rsidR="00BE7EAB" w:rsidRPr="00854F5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 w:rsidRPr="00854F5B"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жизни;</w:t>
            </w:r>
          </w:p>
          <w:p w14:paraId="0C367353" w14:textId="77777777" w:rsidR="00BE7EAB" w:rsidRPr="00854F5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 w:rsidRPr="00854F5B"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</w:t>
            </w:r>
          </w:p>
          <w:p w14:paraId="1FF2FD83" w14:textId="77777777" w:rsidR="00BE7EAB" w:rsidRPr="00854F5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 w:rsidRPr="00854F5B"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состоянием;</w:t>
            </w:r>
          </w:p>
          <w:p w14:paraId="47F45392" w14:textId="77777777" w:rsidR="00BE7EAB" w:rsidRPr="00A70EA7" w:rsidRDefault="00BE7EAB" w:rsidP="00240E17">
            <w:pPr>
              <w:pStyle w:val="ConsPlusNormal"/>
              <w:ind w:firstLine="540"/>
              <w:jc w:val="both"/>
            </w:pPr>
            <w:r w:rsidRPr="00854F5B">
              <w:rPr>
                <w:sz w:val="28"/>
                <w:szCs w:val="28"/>
              </w:rPr>
              <w:t>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BE7EAB" w:rsidRPr="00C56153" w14:paraId="3500A421" w14:textId="77777777" w:rsidTr="00240E17">
        <w:tc>
          <w:tcPr>
            <w:tcW w:w="9639" w:type="dxa"/>
          </w:tcPr>
          <w:p w14:paraId="6B0B8BD7" w14:textId="77777777" w:rsidR="00BE7EAB" w:rsidRPr="00EE6BF0" w:rsidRDefault="00BE7EAB" w:rsidP="00240E17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E6BF0">
              <w:rPr>
                <w:b/>
                <w:bCs/>
                <w:color w:val="000000"/>
                <w:sz w:val="28"/>
                <w:szCs w:val="28"/>
              </w:rPr>
              <w:t>Трудовое воспитание</w:t>
            </w:r>
          </w:p>
        </w:tc>
      </w:tr>
      <w:tr w:rsidR="00BE7EAB" w:rsidRPr="00C56153" w14:paraId="4448FADC" w14:textId="77777777" w:rsidTr="00240E17">
        <w:tc>
          <w:tcPr>
            <w:tcW w:w="9639" w:type="dxa"/>
          </w:tcPr>
          <w:p w14:paraId="74A55B7B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народа;</w:t>
            </w:r>
          </w:p>
          <w:p w14:paraId="06B36131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труда;</w:t>
            </w:r>
          </w:p>
          <w:p w14:paraId="2AA450AC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 Российской Федерации;</w:t>
            </w:r>
          </w:p>
          <w:p w14:paraId="7CB78EFA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деятельности;</w:t>
            </w:r>
          </w:p>
          <w:p w14:paraId="28F50B60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обществе;</w:t>
            </w:r>
          </w:p>
          <w:p w14:paraId="5BC233C5" w14:textId="77777777" w:rsidR="00BE7EAB" w:rsidRPr="00854F5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BE7EAB" w:rsidRPr="00C56153" w14:paraId="4DDB28AE" w14:textId="77777777" w:rsidTr="00240E17">
        <w:tc>
          <w:tcPr>
            <w:tcW w:w="9639" w:type="dxa"/>
          </w:tcPr>
          <w:p w14:paraId="3ECCB226" w14:textId="77777777" w:rsidR="00BE7EAB" w:rsidRPr="00EE6BF0" w:rsidRDefault="00BE7EAB" w:rsidP="00240E17">
            <w:pPr>
              <w:tabs>
                <w:tab w:val="left" w:pos="851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E6BF0">
              <w:rPr>
                <w:b/>
                <w:bCs/>
                <w:color w:val="000000"/>
                <w:sz w:val="28"/>
                <w:szCs w:val="28"/>
              </w:rPr>
              <w:t>Экологическое воспитание</w:t>
            </w:r>
          </w:p>
        </w:tc>
      </w:tr>
      <w:tr w:rsidR="00BE7EAB" w:rsidRPr="00C56153" w14:paraId="55CAFCBE" w14:textId="77777777" w:rsidTr="00240E17">
        <w:tc>
          <w:tcPr>
            <w:tcW w:w="9639" w:type="dxa"/>
          </w:tcPr>
          <w:p w14:paraId="6BB482FC" w14:textId="77777777" w:rsidR="00BE7EAB" w:rsidRPr="00854F5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 w:rsidRPr="00854F5B">
              <w:t xml:space="preserve">демонстрирующий в поведении сформированность экологической </w:t>
            </w:r>
            <w:r w:rsidRPr="00854F5B">
              <w:lastRenderedPageBreak/>
              <w:t>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 выражающий деятельное неприятие действий, приносящих вред природе; применяющий знания естественных и социальных наук для разумного, бережливого природопользования в быту, общественном пространстве;</w:t>
            </w:r>
          </w:p>
          <w:p w14:paraId="0711ED58" w14:textId="77777777" w:rsidR="00BE7EAB" w:rsidRPr="00C56153" w:rsidRDefault="00BE7EAB" w:rsidP="00240E17">
            <w:pPr>
              <w:pStyle w:val="ConsPlusNormal"/>
              <w:jc w:val="both"/>
              <w:rPr>
                <w:bCs/>
                <w:color w:val="000000"/>
                <w:sz w:val="28"/>
                <w:szCs w:val="28"/>
              </w:rPr>
            </w:pPr>
            <w:r w:rsidRPr="00854F5B">
              <w:rPr>
                <w:sz w:val="28"/>
                <w:szCs w:val="28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BE7EAB" w:rsidRPr="00C56153" w14:paraId="5ABC93F1" w14:textId="77777777" w:rsidTr="00240E17">
        <w:tc>
          <w:tcPr>
            <w:tcW w:w="9639" w:type="dxa"/>
          </w:tcPr>
          <w:p w14:paraId="674EF291" w14:textId="77777777" w:rsidR="00BE7EAB" w:rsidRPr="00854F5B" w:rsidRDefault="00BE7EAB" w:rsidP="00240E17">
            <w:pPr>
              <w:widowControl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54F5B">
              <w:rPr>
                <w:b/>
                <w:sz w:val="28"/>
                <w:szCs w:val="28"/>
              </w:rPr>
              <w:lastRenderedPageBreak/>
              <w:t>Ценности научного познания</w:t>
            </w:r>
          </w:p>
        </w:tc>
      </w:tr>
      <w:tr w:rsidR="00BE7EAB" w:rsidRPr="00C56153" w14:paraId="2EBCC474" w14:textId="77777777" w:rsidTr="00240E17">
        <w:trPr>
          <w:trHeight w:val="85"/>
        </w:trPr>
        <w:tc>
          <w:tcPr>
            <w:tcW w:w="9639" w:type="dxa"/>
          </w:tcPr>
          <w:p w14:paraId="0F847AA4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деятельно выражающий познавательные интересы в разных предметных областях с учётом своих интересов, способностей, достижений;</w:t>
            </w:r>
          </w:p>
          <w:p w14:paraId="6861A33E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России;</w:t>
            </w:r>
          </w:p>
          <w:p w14:paraId="04C06E2C" w14:textId="77777777" w:rsidR="00BE7EA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демонстрирующий навыки критического мышления, определения достоверной научной информации и критики антинаучных представлений;</w:t>
            </w:r>
          </w:p>
          <w:p w14:paraId="654F4FFF" w14:textId="77777777" w:rsidR="00BE7EAB" w:rsidRPr="00854F5B" w:rsidRDefault="00BE7EAB" w:rsidP="00240E17">
            <w:pPr>
              <w:pStyle w:val="21"/>
              <w:shd w:val="clear" w:color="auto" w:fill="auto"/>
              <w:spacing w:before="0" w:after="0" w:line="240" w:lineRule="auto"/>
              <w:ind w:firstLine="720"/>
            </w:pPr>
            <w:r>
              <w:t>развивающий и применяющий навыки наблюдения, накопления и систематизации фактов, осмысления опыта в естественно-научной и гуманитарной областях познания, исследовательской деятельности.</w:t>
            </w:r>
          </w:p>
        </w:tc>
      </w:tr>
    </w:tbl>
    <w:p w14:paraId="1AC94F50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/>
        <w:jc w:val="both"/>
        <w:rPr>
          <w:b/>
          <w:color w:val="000000"/>
          <w:sz w:val="28"/>
          <w:szCs w:val="28"/>
        </w:rPr>
      </w:pPr>
    </w:p>
    <w:p w14:paraId="37F47A3E" w14:textId="77777777" w:rsidR="00CA4999" w:rsidRDefault="002E5F35" w:rsidP="00684A8C">
      <w:pPr>
        <w:pStyle w:val="1"/>
        <w:rPr>
          <w:b w:val="0"/>
          <w:color w:val="000000"/>
        </w:rPr>
      </w:pPr>
      <w:bookmarkStart w:id="8" w:name="_heading=h.2szc72q" w:colFirst="0" w:colLast="0"/>
      <w:bookmarkStart w:id="9" w:name="_Toc173678712"/>
      <w:bookmarkEnd w:id="8"/>
      <w:r>
        <w:rPr>
          <w:color w:val="000000"/>
        </w:rPr>
        <w:t>РАЗДЕЛ 2. СОДЕРЖАТЕЛЬНЫЙ.</w:t>
      </w:r>
      <w:bookmarkEnd w:id="9"/>
    </w:p>
    <w:p w14:paraId="39026F9F" w14:textId="77777777" w:rsidR="00CA4999" w:rsidRDefault="00684A8C" w:rsidP="00684A8C">
      <w:pPr>
        <w:pStyle w:val="2"/>
        <w:rPr>
          <w:color w:val="000000"/>
          <w:sz w:val="28"/>
          <w:szCs w:val="28"/>
        </w:rPr>
      </w:pPr>
      <w:bookmarkStart w:id="10" w:name="_heading=h.184mhaj" w:colFirst="0" w:colLast="0"/>
      <w:bookmarkStart w:id="11" w:name="_Toc173678713"/>
      <w:bookmarkEnd w:id="10"/>
      <w:r>
        <w:rPr>
          <w:color w:val="000000"/>
          <w:sz w:val="28"/>
          <w:szCs w:val="28"/>
        </w:rPr>
        <w:t xml:space="preserve">2.1. </w:t>
      </w:r>
      <w:r w:rsidR="002E5F35" w:rsidRPr="00CF763E">
        <w:rPr>
          <w:color w:val="000000"/>
          <w:sz w:val="28"/>
          <w:szCs w:val="28"/>
        </w:rPr>
        <w:t>Уклад Школы.</w:t>
      </w:r>
      <w:bookmarkEnd w:id="11"/>
    </w:p>
    <w:p w14:paraId="6BA71393" w14:textId="77777777" w:rsidR="00D732AA" w:rsidRPr="00D732AA" w:rsidRDefault="00D732AA" w:rsidP="00D732AA"/>
    <w:p w14:paraId="2D80EB19" w14:textId="03E9D49A" w:rsidR="007F3E45" w:rsidRPr="007F3E45" w:rsidRDefault="007F3E45" w:rsidP="007F3E45">
      <w:pPr>
        <w:pStyle w:val="a4"/>
        <w:spacing w:line="60" w:lineRule="atLeast"/>
        <w:ind w:left="0" w:firstLine="737"/>
      </w:pPr>
      <w:r w:rsidRPr="007F3E45">
        <w:t xml:space="preserve">Процесс воспитания в </w:t>
      </w:r>
      <w:r w:rsidR="00D732AA">
        <w:t>МБОУ «Новосельская СОШ»</w:t>
      </w:r>
      <w:r w:rsidRPr="007F3E45">
        <w:t xml:space="preserve"> основывается на следующих   принципах взаимодействия  педагогов и школьников:</w:t>
      </w:r>
    </w:p>
    <w:p w14:paraId="45C7EABC" w14:textId="77777777" w:rsidR="007F3E45" w:rsidRPr="007F3E45" w:rsidRDefault="007F3E45" w:rsidP="007F3E45">
      <w:pPr>
        <w:pStyle w:val="a5"/>
        <w:numPr>
          <w:ilvl w:val="1"/>
          <w:numId w:val="41"/>
        </w:numPr>
        <w:tabs>
          <w:tab w:val="left" w:pos="690"/>
        </w:tabs>
        <w:autoSpaceDE w:val="0"/>
        <w:autoSpaceDN w:val="0"/>
        <w:spacing w:line="60" w:lineRule="atLeast"/>
        <w:ind w:left="0" w:firstLine="737"/>
        <w:rPr>
          <w:sz w:val="28"/>
          <w:szCs w:val="28"/>
        </w:rPr>
      </w:pPr>
      <w:r w:rsidRPr="007F3E45">
        <w:rPr>
          <w:sz w:val="28"/>
          <w:szCs w:val="28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14:paraId="2185012B" w14:textId="77777777" w:rsidR="007F3E45" w:rsidRPr="007F3E45" w:rsidRDefault="007F3E45" w:rsidP="007F3E45">
      <w:pPr>
        <w:pStyle w:val="a5"/>
        <w:numPr>
          <w:ilvl w:val="1"/>
          <w:numId w:val="41"/>
        </w:numPr>
        <w:tabs>
          <w:tab w:val="left" w:pos="690"/>
        </w:tabs>
        <w:autoSpaceDE w:val="0"/>
        <w:autoSpaceDN w:val="0"/>
        <w:spacing w:line="60" w:lineRule="atLeast"/>
        <w:ind w:left="737" w:hanging="737"/>
        <w:rPr>
          <w:sz w:val="28"/>
          <w:szCs w:val="28"/>
        </w:rPr>
      </w:pPr>
      <w:r w:rsidRPr="007F3E45">
        <w:rPr>
          <w:sz w:val="28"/>
          <w:szCs w:val="28"/>
        </w:rPr>
        <w:t>Ориентир на создание в образовательной организации психологически комфортной среды для каждого ребенка и</w:t>
      </w:r>
    </w:p>
    <w:p w14:paraId="068AA46B" w14:textId="77777777" w:rsidR="007F3E45" w:rsidRPr="007F3E45" w:rsidRDefault="007F3E45" w:rsidP="007F3E45">
      <w:pPr>
        <w:tabs>
          <w:tab w:val="left" w:pos="690"/>
        </w:tabs>
        <w:spacing w:line="60" w:lineRule="atLeast"/>
        <w:jc w:val="both"/>
        <w:rPr>
          <w:sz w:val="28"/>
          <w:szCs w:val="28"/>
        </w:rPr>
      </w:pPr>
      <w:r w:rsidRPr="007F3E45">
        <w:rPr>
          <w:sz w:val="28"/>
          <w:szCs w:val="28"/>
        </w:rPr>
        <w:t>взрослого, без которой невозможно конструктивное взаимодействие школьников и педагогов;</w:t>
      </w:r>
    </w:p>
    <w:p w14:paraId="0FD24F87" w14:textId="77777777" w:rsidR="007F3E45" w:rsidRPr="007F3E45" w:rsidRDefault="007F3E45" w:rsidP="007F3E45">
      <w:pPr>
        <w:pStyle w:val="a5"/>
        <w:numPr>
          <w:ilvl w:val="1"/>
          <w:numId w:val="41"/>
        </w:numPr>
        <w:tabs>
          <w:tab w:val="left" w:pos="690"/>
        </w:tabs>
        <w:autoSpaceDE w:val="0"/>
        <w:autoSpaceDN w:val="0"/>
        <w:spacing w:line="60" w:lineRule="atLeast"/>
        <w:ind w:left="0" w:firstLine="737"/>
        <w:rPr>
          <w:sz w:val="28"/>
          <w:szCs w:val="28"/>
        </w:rPr>
      </w:pPr>
      <w:r w:rsidRPr="007F3E45">
        <w:rPr>
          <w:sz w:val="28"/>
          <w:szCs w:val="28"/>
        </w:rPr>
        <w:t>Реализация процесса воспитания главным образом через создание в школе детско-взрослых общностей, которые бы объединяли  детей и педагогов яркими и содержательными событиями, общими позитивными эмоциями и доверительными отношениями друг к другу;</w:t>
      </w:r>
    </w:p>
    <w:p w14:paraId="1241996E" w14:textId="77777777" w:rsidR="007F3E45" w:rsidRPr="007F3E45" w:rsidRDefault="007F3E45" w:rsidP="007F3E45">
      <w:pPr>
        <w:pStyle w:val="a5"/>
        <w:numPr>
          <w:ilvl w:val="1"/>
          <w:numId w:val="41"/>
        </w:numPr>
        <w:tabs>
          <w:tab w:val="left" w:pos="690"/>
        </w:tabs>
        <w:autoSpaceDE w:val="0"/>
        <w:autoSpaceDN w:val="0"/>
        <w:spacing w:line="60" w:lineRule="atLeast"/>
        <w:ind w:left="0" w:firstLine="737"/>
        <w:rPr>
          <w:sz w:val="28"/>
          <w:szCs w:val="28"/>
        </w:rPr>
      </w:pPr>
      <w:r w:rsidRPr="007F3E45">
        <w:rPr>
          <w:sz w:val="28"/>
          <w:szCs w:val="28"/>
        </w:rPr>
        <w:t>Организация основных совместных дел школьников и педагогов как предмета совместной заботы и взрослых, и детей;</w:t>
      </w:r>
    </w:p>
    <w:p w14:paraId="79A7CAF4" w14:textId="3B85F9FC" w:rsidR="007F3E45" w:rsidRPr="007F3E45" w:rsidRDefault="007F3E45" w:rsidP="007F3E45">
      <w:pPr>
        <w:pStyle w:val="a5"/>
        <w:numPr>
          <w:ilvl w:val="1"/>
          <w:numId w:val="41"/>
        </w:numPr>
        <w:tabs>
          <w:tab w:val="left" w:pos="690"/>
        </w:tabs>
        <w:autoSpaceDE w:val="0"/>
        <w:autoSpaceDN w:val="0"/>
        <w:spacing w:line="60" w:lineRule="atLeast"/>
        <w:ind w:left="0" w:firstLine="737"/>
        <w:rPr>
          <w:sz w:val="28"/>
          <w:szCs w:val="28"/>
        </w:rPr>
      </w:pPr>
      <w:r w:rsidRPr="007F3E45">
        <w:rPr>
          <w:sz w:val="28"/>
          <w:szCs w:val="28"/>
        </w:rPr>
        <w:t>Системность, целесообразность воспитания как условия его эффективности.</w:t>
      </w:r>
    </w:p>
    <w:p w14:paraId="3521E31C" w14:textId="77777777" w:rsidR="007F3E45" w:rsidRPr="007F3E45" w:rsidRDefault="007F3E45" w:rsidP="007F3E45">
      <w:pPr>
        <w:pStyle w:val="a4"/>
        <w:spacing w:line="231" w:lineRule="exact"/>
        <w:ind w:left="941"/>
        <w:rPr>
          <w:color w:val="FF0000"/>
        </w:rPr>
      </w:pPr>
    </w:p>
    <w:p w14:paraId="7012755F" w14:textId="77777777" w:rsidR="007F3E45" w:rsidRPr="00157E32" w:rsidRDefault="007F3E45" w:rsidP="00157E32">
      <w:pPr>
        <w:pStyle w:val="a4"/>
        <w:spacing w:line="276" w:lineRule="auto"/>
        <w:ind w:left="0" w:firstLine="0"/>
        <w:jc w:val="left"/>
        <w:rPr>
          <w:spacing w:val="57"/>
        </w:rPr>
      </w:pPr>
      <w:r w:rsidRPr="007F3E45">
        <w:t>В</w:t>
      </w:r>
      <w:r w:rsidRPr="007F3E45">
        <w:rPr>
          <w:spacing w:val="42"/>
        </w:rPr>
        <w:t xml:space="preserve"> </w:t>
      </w:r>
      <w:r w:rsidRPr="007F3E45">
        <w:t>гимназии</w:t>
      </w:r>
      <w:r w:rsidRPr="007F3E45">
        <w:rPr>
          <w:spacing w:val="102"/>
        </w:rPr>
        <w:t xml:space="preserve"> </w:t>
      </w:r>
      <w:r w:rsidRPr="007F3E45">
        <w:t>сложилась</w:t>
      </w:r>
      <w:r w:rsidRPr="007F3E45">
        <w:rPr>
          <w:spacing w:val="104"/>
        </w:rPr>
        <w:t xml:space="preserve"> </w:t>
      </w:r>
      <w:r w:rsidRPr="007F3E45">
        <w:t>своя</w:t>
      </w:r>
      <w:r w:rsidRPr="007F3E45">
        <w:rPr>
          <w:spacing w:val="104"/>
        </w:rPr>
        <w:t xml:space="preserve"> </w:t>
      </w:r>
      <w:r w:rsidRPr="007F3E45">
        <w:t>воспитательная</w:t>
      </w:r>
      <w:r w:rsidRPr="007F3E45">
        <w:rPr>
          <w:spacing w:val="101"/>
        </w:rPr>
        <w:t xml:space="preserve"> </w:t>
      </w:r>
      <w:r w:rsidRPr="007F3E45">
        <w:t>система,</w:t>
      </w:r>
      <w:r w:rsidRPr="007F3E45">
        <w:rPr>
          <w:spacing w:val="104"/>
        </w:rPr>
        <w:t xml:space="preserve"> </w:t>
      </w:r>
      <w:r w:rsidRPr="007F3E45">
        <w:t>которая</w:t>
      </w:r>
      <w:r w:rsidRPr="007F3E45">
        <w:rPr>
          <w:spacing w:val="103"/>
        </w:rPr>
        <w:t xml:space="preserve"> </w:t>
      </w:r>
      <w:r w:rsidRPr="007F3E45">
        <w:t>включает</w:t>
      </w:r>
      <w:r w:rsidRPr="007F3E45">
        <w:rPr>
          <w:spacing w:val="104"/>
        </w:rPr>
        <w:t xml:space="preserve"> </w:t>
      </w:r>
      <w:r w:rsidRPr="007F3E45">
        <w:t>в</w:t>
      </w:r>
      <w:r w:rsidRPr="007F3E45">
        <w:rPr>
          <w:spacing w:val="104"/>
        </w:rPr>
        <w:t xml:space="preserve"> </w:t>
      </w:r>
      <w:r w:rsidRPr="007F3E45">
        <w:t>себя три</w:t>
      </w:r>
      <w:r w:rsidRPr="007F3E45">
        <w:rPr>
          <w:spacing w:val="57"/>
        </w:rPr>
        <w:t xml:space="preserve"> </w:t>
      </w:r>
      <w:r w:rsidRPr="007F3E45">
        <w:t>взаимозависимых</w:t>
      </w:r>
      <w:r w:rsidRPr="007F3E45">
        <w:rPr>
          <w:spacing w:val="-1"/>
        </w:rPr>
        <w:t xml:space="preserve"> </w:t>
      </w:r>
      <w:r w:rsidRPr="007F3E45">
        <w:t>и</w:t>
      </w:r>
      <w:r w:rsidRPr="007F3E45">
        <w:rPr>
          <w:spacing w:val="57"/>
        </w:rPr>
        <w:t xml:space="preserve"> </w:t>
      </w:r>
      <w:r w:rsidRPr="007F3E45">
        <w:t>взаимосвязанных</w:t>
      </w:r>
      <w:r w:rsidRPr="007F3E45">
        <w:rPr>
          <w:spacing w:val="1"/>
        </w:rPr>
        <w:t xml:space="preserve"> </w:t>
      </w:r>
      <w:r w:rsidRPr="007F3E45">
        <w:t>блока:</w:t>
      </w:r>
    </w:p>
    <w:p w14:paraId="0F2DB34D" w14:textId="77777777" w:rsidR="007F3E45" w:rsidRPr="007F3E45" w:rsidRDefault="007F3E45" w:rsidP="007F3E45">
      <w:pPr>
        <w:pStyle w:val="a5"/>
        <w:numPr>
          <w:ilvl w:val="0"/>
          <w:numId w:val="43"/>
        </w:numPr>
        <w:tabs>
          <w:tab w:val="left" w:pos="1301"/>
          <w:tab w:val="left" w:pos="1302"/>
        </w:tabs>
        <w:autoSpaceDE w:val="0"/>
        <w:autoSpaceDN w:val="0"/>
        <w:spacing w:line="274" w:lineRule="exact"/>
        <w:ind w:hanging="1081"/>
        <w:rPr>
          <w:sz w:val="28"/>
          <w:szCs w:val="28"/>
        </w:rPr>
      </w:pPr>
      <w:r w:rsidRPr="007F3E45">
        <w:rPr>
          <w:sz w:val="28"/>
          <w:szCs w:val="28"/>
        </w:rPr>
        <w:t>Воспитание</w:t>
      </w:r>
      <w:r w:rsidRPr="007F3E45">
        <w:rPr>
          <w:spacing w:val="-2"/>
          <w:sz w:val="28"/>
          <w:szCs w:val="28"/>
        </w:rPr>
        <w:t xml:space="preserve"> </w:t>
      </w:r>
      <w:r w:rsidRPr="007F3E45">
        <w:rPr>
          <w:sz w:val="28"/>
          <w:szCs w:val="28"/>
        </w:rPr>
        <w:t>в</w:t>
      </w:r>
      <w:r w:rsidRPr="007F3E45">
        <w:rPr>
          <w:spacing w:val="-1"/>
          <w:sz w:val="28"/>
          <w:szCs w:val="28"/>
        </w:rPr>
        <w:t xml:space="preserve"> </w:t>
      </w:r>
      <w:r w:rsidRPr="007F3E45">
        <w:rPr>
          <w:sz w:val="28"/>
          <w:szCs w:val="28"/>
        </w:rPr>
        <w:t>процессе</w:t>
      </w:r>
      <w:r w:rsidRPr="007F3E45">
        <w:rPr>
          <w:spacing w:val="-2"/>
          <w:sz w:val="28"/>
          <w:szCs w:val="28"/>
        </w:rPr>
        <w:t xml:space="preserve"> </w:t>
      </w:r>
      <w:r w:rsidRPr="007F3E45">
        <w:rPr>
          <w:sz w:val="28"/>
          <w:szCs w:val="28"/>
        </w:rPr>
        <w:t>обучения.</w:t>
      </w:r>
    </w:p>
    <w:p w14:paraId="67445920" w14:textId="77777777" w:rsidR="007F3E45" w:rsidRPr="007F3E45" w:rsidRDefault="007F3E45" w:rsidP="007F3E45">
      <w:pPr>
        <w:pStyle w:val="a5"/>
        <w:numPr>
          <w:ilvl w:val="0"/>
          <w:numId w:val="43"/>
        </w:numPr>
        <w:tabs>
          <w:tab w:val="left" w:pos="1301"/>
          <w:tab w:val="left" w:pos="1302"/>
        </w:tabs>
        <w:autoSpaceDE w:val="0"/>
        <w:autoSpaceDN w:val="0"/>
        <w:ind w:hanging="1081"/>
        <w:rPr>
          <w:sz w:val="28"/>
          <w:szCs w:val="28"/>
        </w:rPr>
      </w:pPr>
      <w:r w:rsidRPr="007F3E45">
        <w:rPr>
          <w:sz w:val="28"/>
          <w:szCs w:val="28"/>
        </w:rPr>
        <w:lastRenderedPageBreak/>
        <w:t>Внеурочная</w:t>
      </w:r>
      <w:r w:rsidRPr="007F3E45">
        <w:rPr>
          <w:spacing w:val="-3"/>
          <w:sz w:val="28"/>
          <w:szCs w:val="28"/>
        </w:rPr>
        <w:t xml:space="preserve"> </w:t>
      </w:r>
      <w:r w:rsidRPr="007F3E45">
        <w:rPr>
          <w:sz w:val="28"/>
          <w:szCs w:val="28"/>
        </w:rPr>
        <w:t>(внеучебная)</w:t>
      </w:r>
      <w:r w:rsidRPr="007F3E45">
        <w:rPr>
          <w:spacing w:val="-3"/>
          <w:sz w:val="28"/>
          <w:szCs w:val="28"/>
        </w:rPr>
        <w:t xml:space="preserve"> </w:t>
      </w:r>
      <w:r w:rsidRPr="007F3E45">
        <w:rPr>
          <w:sz w:val="28"/>
          <w:szCs w:val="28"/>
        </w:rPr>
        <w:t>деятельность.</w:t>
      </w:r>
    </w:p>
    <w:p w14:paraId="441C1DC1" w14:textId="77777777" w:rsidR="007F3E45" w:rsidRPr="007F3E45" w:rsidRDefault="007F3E45" w:rsidP="007F3E45">
      <w:pPr>
        <w:pStyle w:val="a5"/>
        <w:numPr>
          <w:ilvl w:val="0"/>
          <w:numId w:val="43"/>
        </w:numPr>
        <w:tabs>
          <w:tab w:val="left" w:pos="1301"/>
          <w:tab w:val="left" w:pos="1302"/>
        </w:tabs>
        <w:autoSpaceDE w:val="0"/>
        <w:autoSpaceDN w:val="0"/>
        <w:ind w:hanging="1081"/>
        <w:rPr>
          <w:sz w:val="28"/>
          <w:szCs w:val="28"/>
        </w:rPr>
      </w:pPr>
      <w:r w:rsidRPr="007F3E45">
        <w:rPr>
          <w:sz w:val="28"/>
          <w:szCs w:val="28"/>
        </w:rPr>
        <w:t>Внешкольная</w:t>
      </w:r>
      <w:r w:rsidRPr="007F3E45">
        <w:rPr>
          <w:spacing w:val="-2"/>
          <w:sz w:val="28"/>
          <w:szCs w:val="28"/>
        </w:rPr>
        <w:t xml:space="preserve"> </w:t>
      </w:r>
      <w:r w:rsidRPr="007F3E45">
        <w:rPr>
          <w:sz w:val="28"/>
          <w:szCs w:val="28"/>
        </w:rPr>
        <w:t>деятельность.</w:t>
      </w:r>
    </w:p>
    <w:p w14:paraId="05AE5BFE" w14:textId="77777777" w:rsidR="00157E32" w:rsidRDefault="00157E32" w:rsidP="007F3E45">
      <w:pPr>
        <w:tabs>
          <w:tab w:val="left" w:pos="3330"/>
        </w:tabs>
        <w:spacing w:line="60" w:lineRule="atLeast"/>
        <w:ind w:firstLine="737"/>
        <w:jc w:val="both"/>
        <w:rPr>
          <w:b/>
          <w:i/>
          <w:color w:val="000009"/>
          <w:sz w:val="28"/>
          <w:szCs w:val="28"/>
        </w:rPr>
      </w:pPr>
    </w:p>
    <w:p w14:paraId="0D0BE1D0" w14:textId="6D2556B5" w:rsidR="007F3E45" w:rsidRPr="007F3E45" w:rsidRDefault="007F3E45" w:rsidP="007F3E45">
      <w:pPr>
        <w:tabs>
          <w:tab w:val="left" w:pos="3330"/>
        </w:tabs>
        <w:spacing w:line="60" w:lineRule="atLeast"/>
        <w:ind w:firstLine="737"/>
        <w:jc w:val="both"/>
        <w:rPr>
          <w:b/>
          <w:i/>
          <w:sz w:val="28"/>
          <w:szCs w:val="28"/>
        </w:rPr>
      </w:pPr>
      <w:r w:rsidRPr="007F3E45">
        <w:rPr>
          <w:b/>
          <w:i/>
          <w:color w:val="000009"/>
          <w:sz w:val="28"/>
          <w:szCs w:val="28"/>
        </w:rPr>
        <w:t xml:space="preserve">Основными традициями </w:t>
      </w:r>
      <w:r w:rsidRPr="007F3E45">
        <w:rPr>
          <w:b/>
          <w:i/>
          <w:sz w:val="28"/>
          <w:szCs w:val="28"/>
        </w:rPr>
        <w:t xml:space="preserve">воспитания </w:t>
      </w:r>
      <w:r w:rsidRPr="007F3E45">
        <w:rPr>
          <w:b/>
          <w:i/>
          <w:color w:val="000009"/>
          <w:sz w:val="28"/>
          <w:szCs w:val="28"/>
        </w:rPr>
        <w:t xml:space="preserve">в </w:t>
      </w:r>
      <w:r w:rsidR="00D732AA">
        <w:rPr>
          <w:b/>
          <w:i/>
          <w:sz w:val="28"/>
          <w:szCs w:val="28"/>
        </w:rPr>
        <w:t>школе</w:t>
      </w:r>
      <w:r w:rsidRPr="007F3E45">
        <w:rPr>
          <w:b/>
          <w:i/>
          <w:sz w:val="28"/>
          <w:szCs w:val="28"/>
        </w:rPr>
        <w:t xml:space="preserve"> </w:t>
      </w:r>
      <w:r w:rsidRPr="007F3E45">
        <w:rPr>
          <w:b/>
          <w:i/>
          <w:color w:val="000009"/>
          <w:sz w:val="28"/>
          <w:szCs w:val="28"/>
        </w:rPr>
        <w:t>являются следующие</w:t>
      </w:r>
      <w:r w:rsidRPr="007F3E45">
        <w:rPr>
          <w:b/>
          <w:i/>
          <w:sz w:val="28"/>
          <w:szCs w:val="28"/>
        </w:rPr>
        <w:t xml:space="preserve">: </w:t>
      </w:r>
    </w:p>
    <w:p w14:paraId="1BE2A76E" w14:textId="0462F042" w:rsidR="007F3E45" w:rsidRPr="007F3E45" w:rsidRDefault="007F3E45" w:rsidP="007F3E45">
      <w:pPr>
        <w:tabs>
          <w:tab w:val="left" w:pos="3330"/>
        </w:tabs>
        <w:spacing w:line="60" w:lineRule="atLeast"/>
        <w:ind w:firstLine="737"/>
        <w:jc w:val="both"/>
        <w:rPr>
          <w:bCs/>
          <w:color w:val="1F497D" w:themeColor="text2"/>
          <w:sz w:val="28"/>
          <w:szCs w:val="28"/>
        </w:rPr>
      </w:pPr>
      <w:r w:rsidRPr="007F3E45">
        <w:rPr>
          <w:b/>
          <w:i/>
          <w:sz w:val="28"/>
          <w:szCs w:val="28"/>
        </w:rPr>
        <w:t xml:space="preserve">- </w:t>
      </w:r>
      <w:r w:rsidRPr="007F3E45">
        <w:rPr>
          <w:sz w:val="28"/>
          <w:szCs w:val="28"/>
        </w:rPr>
        <w:t xml:space="preserve">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педагогов: </w:t>
      </w:r>
    </w:p>
    <w:p w14:paraId="613DE9A5" w14:textId="77777777" w:rsidR="007F3E45" w:rsidRPr="007F3E45" w:rsidRDefault="007F3E45" w:rsidP="007F3E45">
      <w:pPr>
        <w:tabs>
          <w:tab w:val="left" w:pos="3330"/>
        </w:tabs>
        <w:spacing w:line="60" w:lineRule="atLeast"/>
        <w:ind w:firstLine="737"/>
        <w:jc w:val="both"/>
        <w:rPr>
          <w:sz w:val="28"/>
          <w:szCs w:val="28"/>
        </w:rPr>
      </w:pPr>
      <w:r w:rsidRPr="007F3E45">
        <w:rPr>
          <w:sz w:val="28"/>
          <w:szCs w:val="28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14:paraId="750FB69D" w14:textId="77777777" w:rsidR="007F3E45" w:rsidRPr="007F3E45" w:rsidRDefault="007F3E45" w:rsidP="007F3E45">
      <w:pPr>
        <w:pStyle w:val="a5"/>
        <w:numPr>
          <w:ilvl w:val="1"/>
          <w:numId w:val="42"/>
        </w:numPr>
        <w:tabs>
          <w:tab w:val="left" w:pos="1876"/>
        </w:tabs>
        <w:autoSpaceDE w:val="0"/>
        <w:autoSpaceDN w:val="0"/>
        <w:spacing w:line="60" w:lineRule="atLeast"/>
        <w:ind w:left="0" w:firstLine="737"/>
        <w:rPr>
          <w:sz w:val="28"/>
          <w:szCs w:val="28"/>
        </w:rPr>
      </w:pPr>
      <w:r w:rsidRPr="007F3E45">
        <w:rPr>
          <w:sz w:val="28"/>
          <w:szCs w:val="28"/>
        </w:rPr>
        <w:t xml:space="preserve">в проведении </w:t>
      </w:r>
      <w:r w:rsidRPr="007F3E45">
        <w:rPr>
          <w:spacing w:val="-3"/>
          <w:sz w:val="28"/>
          <w:szCs w:val="28"/>
        </w:rPr>
        <w:t xml:space="preserve">общешкольных </w:t>
      </w:r>
      <w:r w:rsidRPr="007F3E45">
        <w:rPr>
          <w:sz w:val="28"/>
          <w:szCs w:val="28"/>
        </w:rPr>
        <w:t xml:space="preserve">дел отсутствует соревновательность между классами, поощряется конструктивное </w:t>
      </w:r>
      <w:proofErr w:type="spellStart"/>
      <w:r w:rsidRPr="007F3E45">
        <w:rPr>
          <w:sz w:val="28"/>
          <w:szCs w:val="28"/>
        </w:rPr>
        <w:t>межклассное</w:t>
      </w:r>
      <w:proofErr w:type="spellEnd"/>
      <w:r w:rsidRPr="007F3E45">
        <w:rPr>
          <w:sz w:val="28"/>
          <w:szCs w:val="28"/>
        </w:rPr>
        <w:t xml:space="preserve"> и </w:t>
      </w:r>
      <w:proofErr w:type="spellStart"/>
      <w:r w:rsidRPr="007F3E45">
        <w:rPr>
          <w:sz w:val="28"/>
          <w:szCs w:val="28"/>
        </w:rPr>
        <w:t>межвозрастное</w:t>
      </w:r>
      <w:proofErr w:type="spellEnd"/>
      <w:r w:rsidRPr="007F3E45">
        <w:rPr>
          <w:sz w:val="28"/>
          <w:szCs w:val="28"/>
        </w:rPr>
        <w:t xml:space="preserve"> взаимодействие </w:t>
      </w:r>
      <w:r w:rsidRPr="007F3E45">
        <w:rPr>
          <w:spacing w:val="-4"/>
          <w:sz w:val="28"/>
          <w:szCs w:val="28"/>
        </w:rPr>
        <w:t xml:space="preserve">школьников, </w:t>
      </w:r>
      <w:r w:rsidRPr="007F3E45">
        <w:rPr>
          <w:sz w:val="28"/>
          <w:szCs w:val="28"/>
        </w:rPr>
        <w:t>а также их социальная активность;</w:t>
      </w:r>
    </w:p>
    <w:p w14:paraId="76DD98F2" w14:textId="0FAF7C93" w:rsidR="007F3E45" w:rsidRPr="007F3E45" w:rsidRDefault="007F3E45" w:rsidP="007F3E45">
      <w:pPr>
        <w:pStyle w:val="a5"/>
        <w:numPr>
          <w:ilvl w:val="1"/>
          <w:numId w:val="42"/>
        </w:numPr>
        <w:tabs>
          <w:tab w:val="left" w:pos="1888"/>
        </w:tabs>
        <w:autoSpaceDE w:val="0"/>
        <w:autoSpaceDN w:val="0"/>
        <w:spacing w:line="60" w:lineRule="atLeast"/>
        <w:ind w:left="0" w:firstLine="737"/>
        <w:rPr>
          <w:sz w:val="28"/>
          <w:szCs w:val="28"/>
        </w:rPr>
      </w:pPr>
      <w:r w:rsidRPr="007F3E45">
        <w:rPr>
          <w:sz w:val="28"/>
          <w:szCs w:val="28"/>
        </w:rPr>
        <w:t xml:space="preserve">педагоги </w:t>
      </w:r>
      <w:r w:rsidR="00D732AA">
        <w:rPr>
          <w:spacing w:val="-5"/>
          <w:sz w:val="28"/>
          <w:szCs w:val="28"/>
        </w:rPr>
        <w:t>школы</w:t>
      </w:r>
      <w:r w:rsidRPr="007F3E45">
        <w:rPr>
          <w:spacing w:val="-5"/>
          <w:sz w:val="28"/>
          <w:szCs w:val="28"/>
        </w:rPr>
        <w:t xml:space="preserve"> </w:t>
      </w:r>
      <w:r w:rsidRPr="007F3E45">
        <w:rPr>
          <w:sz w:val="28"/>
          <w:szCs w:val="28"/>
        </w:rPr>
        <w:t xml:space="preserve">ориентированы на формирование </w:t>
      </w:r>
      <w:r w:rsidRPr="007F3E45">
        <w:rPr>
          <w:spacing w:val="-3"/>
          <w:sz w:val="28"/>
          <w:szCs w:val="28"/>
        </w:rPr>
        <w:t xml:space="preserve">коллективов </w:t>
      </w:r>
      <w:r w:rsidRPr="007F3E45">
        <w:rPr>
          <w:sz w:val="28"/>
          <w:szCs w:val="28"/>
        </w:rPr>
        <w:t xml:space="preserve">в рамках </w:t>
      </w:r>
      <w:r w:rsidRPr="007F3E45">
        <w:rPr>
          <w:spacing w:val="-3"/>
          <w:sz w:val="28"/>
          <w:szCs w:val="28"/>
        </w:rPr>
        <w:t xml:space="preserve">школьных </w:t>
      </w:r>
      <w:r w:rsidRPr="007F3E45">
        <w:rPr>
          <w:sz w:val="28"/>
          <w:szCs w:val="28"/>
        </w:rPr>
        <w:t xml:space="preserve">классов, </w:t>
      </w:r>
      <w:r w:rsidRPr="007F3E45">
        <w:rPr>
          <w:spacing w:val="-4"/>
          <w:sz w:val="28"/>
          <w:szCs w:val="28"/>
        </w:rPr>
        <w:t xml:space="preserve">кружков,  </w:t>
      </w:r>
      <w:r w:rsidRPr="007F3E45">
        <w:rPr>
          <w:sz w:val="28"/>
          <w:szCs w:val="28"/>
        </w:rPr>
        <w:t>секций и иных детских объединений, на установление в них доброжелательных и товарищеских взаимоотношений;</w:t>
      </w:r>
    </w:p>
    <w:p w14:paraId="0BB3B4C8" w14:textId="3514A1A0" w:rsidR="00C42F62" w:rsidRDefault="007F3E45" w:rsidP="00C42F62">
      <w:pPr>
        <w:pStyle w:val="aa"/>
        <w:rPr>
          <w:rFonts w:ascii="Times New Roman"/>
          <w:b/>
          <w:sz w:val="28"/>
          <w:szCs w:val="28"/>
        </w:rPr>
      </w:pPr>
      <w:r w:rsidRPr="007F3E45">
        <w:rPr>
          <w:sz w:val="28"/>
          <w:szCs w:val="28"/>
        </w:rPr>
        <w:t>ключевой</w:t>
      </w:r>
      <w:r w:rsidRPr="007F3E45">
        <w:rPr>
          <w:sz w:val="28"/>
          <w:szCs w:val="28"/>
        </w:rPr>
        <w:t xml:space="preserve"> </w:t>
      </w:r>
      <w:r w:rsidRPr="007F3E45">
        <w:rPr>
          <w:sz w:val="28"/>
          <w:szCs w:val="28"/>
        </w:rPr>
        <w:t>фигурой</w:t>
      </w:r>
      <w:r w:rsidRPr="007F3E45">
        <w:rPr>
          <w:sz w:val="28"/>
          <w:szCs w:val="28"/>
        </w:rPr>
        <w:t xml:space="preserve"> </w:t>
      </w:r>
      <w:r w:rsidRPr="007F3E45">
        <w:rPr>
          <w:sz w:val="28"/>
          <w:szCs w:val="28"/>
        </w:rPr>
        <w:t>воспитания</w:t>
      </w:r>
      <w:r w:rsidRPr="007F3E45">
        <w:rPr>
          <w:sz w:val="28"/>
          <w:szCs w:val="28"/>
        </w:rPr>
        <w:t xml:space="preserve"> </w:t>
      </w:r>
      <w:r w:rsidRPr="007F3E45">
        <w:rPr>
          <w:sz w:val="28"/>
          <w:szCs w:val="28"/>
        </w:rPr>
        <w:t>в</w:t>
      </w:r>
      <w:r w:rsidRPr="007F3E45">
        <w:rPr>
          <w:sz w:val="28"/>
          <w:szCs w:val="28"/>
        </w:rPr>
        <w:t xml:space="preserve"> </w:t>
      </w:r>
      <w:r w:rsidR="00D732AA">
        <w:rPr>
          <w:spacing w:val="-4"/>
          <w:sz w:val="28"/>
          <w:szCs w:val="28"/>
        </w:rPr>
        <w:t>школе</w:t>
      </w:r>
      <w:r w:rsidRPr="007F3E45">
        <w:rPr>
          <w:spacing w:val="-4"/>
          <w:sz w:val="28"/>
          <w:szCs w:val="28"/>
        </w:rPr>
        <w:t xml:space="preserve"> </w:t>
      </w:r>
      <w:r w:rsidRPr="007F3E45">
        <w:rPr>
          <w:sz w:val="28"/>
          <w:szCs w:val="28"/>
        </w:rPr>
        <w:t>является</w:t>
      </w:r>
      <w:r w:rsidRPr="007F3E45">
        <w:rPr>
          <w:sz w:val="28"/>
          <w:szCs w:val="28"/>
        </w:rPr>
        <w:t xml:space="preserve"> </w:t>
      </w:r>
      <w:r w:rsidRPr="007F3E45">
        <w:rPr>
          <w:sz w:val="28"/>
          <w:szCs w:val="28"/>
        </w:rPr>
        <w:t>классный</w:t>
      </w:r>
      <w:r w:rsidRPr="007F3E45">
        <w:rPr>
          <w:sz w:val="28"/>
          <w:szCs w:val="28"/>
        </w:rPr>
        <w:t xml:space="preserve"> </w:t>
      </w:r>
      <w:r w:rsidRPr="007F3E45">
        <w:rPr>
          <w:spacing w:val="-3"/>
          <w:sz w:val="28"/>
          <w:szCs w:val="28"/>
        </w:rPr>
        <w:t>руководитель</w:t>
      </w:r>
      <w:r w:rsidRPr="007F3E45">
        <w:rPr>
          <w:spacing w:val="-3"/>
          <w:sz w:val="28"/>
          <w:szCs w:val="28"/>
        </w:rPr>
        <w:t xml:space="preserve">, </w:t>
      </w:r>
      <w:r w:rsidRPr="007F3E45">
        <w:rPr>
          <w:sz w:val="28"/>
          <w:szCs w:val="28"/>
        </w:rPr>
        <w:t>реализующий</w:t>
      </w:r>
      <w:r w:rsidRPr="007F3E45">
        <w:rPr>
          <w:sz w:val="28"/>
          <w:szCs w:val="28"/>
        </w:rPr>
        <w:t xml:space="preserve"> </w:t>
      </w:r>
      <w:r w:rsidRPr="007F3E45">
        <w:rPr>
          <w:sz w:val="28"/>
          <w:szCs w:val="28"/>
        </w:rPr>
        <w:t>по</w:t>
      </w:r>
      <w:r w:rsidRPr="007F3E45">
        <w:rPr>
          <w:sz w:val="28"/>
          <w:szCs w:val="28"/>
        </w:rPr>
        <w:t xml:space="preserve"> </w:t>
      </w:r>
      <w:r w:rsidRPr="007F3E45">
        <w:rPr>
          <w:sz w:val="28"/>
          <w:szCs w:val="28"/>
        </w:rPr>
        <w:t>отношению</w:t>
      </w:r>
      <w:r w:rsidRPr="007F3E45">
        <w:rPr>
          <w:sz w:val="28"/>
          <w:szCs w:val="28"/>
        </w:rPr>
        <w:t xml:space="preserve"> </w:t>
      </w:r>
      <w:r w:rsidRPr="007F3E45">
        <w:rPr>
          <w:sz w:val="28"/>
          <w:szCs w:val="28"/>
        </w:rPr>
        <w:t>к</w:t>
      </w:r>
      <w:r w:rsidRPr="007F3E45">
        <w:rPr>
          <w:sz w:val="28"/>
          <w:szCs w:val="28"/>
        </w:rPr>
        <w:t xml:space="preserve"> </w:t>
      </w:r>
      <w:r w:rsidRPr="007F3E45">
        <w:rPr>
          <w:sz w:val="28"/>
          <w:szCs w:val="28"/>
        </w:rPr>
        <w:t>детям</w:t>
      </w:r>
      <w:r w:rsidRPr="007F3E45">
        <w:rPr>
          <w:sz w:val="28"/>
          <w:szCs w:val="28"/>
        </w:rPr>
        <w:t xml:space="preserve"> </w:t>
      </w:r>
      <w:r w:rsidRPr="007F3E45">
        <w:rPr>
          <w:sz w:val="28"/>
          <w:szCs w:val="28"/>
        </w:rPr>
        <w:t>защитную</w:t>
      </w:r>
      <w:r w:rsidRPr="007F3E45">
        <w:rPr>
          <w:sz w:val="28"/>
          <w:szCs w:val="28"/>
        </w:rPr>
        <w:t xml:space="preserve">, </w:t>
      </w:r>
      <w:r w:rsidRPr="007F3E45">
        <w:rPr>
          <w:sz w:val="28"/>
          <w:szCs w:val="28"/>
        </w:rPr>
        <w:t>личностно</w:t>
      </w:r>
      <w:r w:rsidRPr="007F3E45">
        <w:rPr>
          <w:sz w:val="28"/>
          <w:szCs w:val="28"/>
        </w:rPr>
        <w:t xml:space="preserve"> </w:t>
      </w:r>
      <w:r w:rsidRPr="007F3E45">
        <w:rPr>
          <w:sz w:val="28"/>
          <w:szCs w:val="28"/>
        </w:rPr>
        <w:t>развивающую</w:t>
      </w:r>
      <w:r w:rsidRPr="007F3E45">
        <w:rPr>
          <w:sz w:val="28"/>
          <w:szCs w:val="28"/>
        </w:rPr>
        <w:t xml:space="preserve">, </w:t>
      </w:r>
      <w:r w:rsidRPr="007F3E45">
        <w:rPr>
          <w:sz w:val="28"/>
          <w:szCs w:val="28"/>
        </w:rPr>
        <w:t>организационную</w:t>
      </w:r>
      <w:r w:rsidRPr="007F3E45">
        <w:rPr>
          <w:sz w:val="28"/>
          <w:szCs w:val="28"/>
        </w:rPr>
        <w:t xml:space="preserve">, </w:t>
      </w:r>
      <w:r w:rsidRPr="007F3E45">
        <w:rPr>
          <w:sz w:val="28"/>
          <w:szCs w:val="28"/>
        </w:rPr>
        <w:t>посредническую</w:t>
      </w:r>
      <w:r w:rsidRPr="007F3E45">
        <w:rPr>
          <w:sz w:val="28"/>
          <w:szCs w:val="28"/>
        </w:rPr>
        <w:t xml:space="preserve"> (</w:t>
      </w:r>
      <w:r w:rsidRPr="007F3E45">
        <w:rPr>
          <w:sz w:val="28"/>
          <w:szCs w:val="28"/>
        </w:rPr>
        <w:t>в</w:t>
      </w:r>
      <w:r w:rsidRPr="007F3E45">
        <w:rPr>
          <w:sz w:val="28"/>
          <w:szCs w:val="28"/>
        </w:rPr>
        <w:t xml:space="preserve"> </w:t>
      </w:r>
      <w:r w:rsidRPr="007F3E45">
        <w:rPr>
          <w:sz w:val="28"/>
          <w:szCs w:val="28"/>
        </w:rPr>
        <w:t>разрешении</w:t>
      </w:r>
      <w:r w:rsidRPr="007F3E45">
        <w:rPr>
          <w:sz w:val="28"/>
          <w:szCs w:val="28"/>
        </w:rPr>
        <w:t xml:space="preserve"> </w:t>
      </w:r>
      <w:r w:rsidRPr="007F3E45">
        <w:rPr>
          <w:spacing w:val="-4"/>
          <w:sz w:val="28"/>
          <w:szCs w:val="28"/>
        </w:rPr>
        <w:t>конфликтов</w:t>
      </w:r>
      <w:r w:rsidRPr="007F3E45">
        <w:rPr>
          <w:spacing w:val="-4"/>
          <w:sz w:val="28"/>
          <w:szCs w:val="28"/>
        </w:rPr>
        <w:t xml:space="preserve">) </w:t>
      </w:r>
      <w:r w:rsidRPr="007F3E45">
        <w:rPr>
          <w:sz w:val="28"/>
          <w:szCs w:val="28"/>
        </w:rPr>
        <w:t>функции</w:t>
      </w:r>
      <w:r w:rsidRPr="007F3E45">
        <w:rPr>
          <w:sz w:val="28"/>
          <w:szCs w:val="28"/>
        </w:rPr>
        <w:t>.</w:t>
      </w:r>
      <w:r w:rsidR="00C42F62">
        <w:rPr>
          <w:rFonts w:ascii="Times New Roman"/>
          <w:sz w:val="28"/>
          <w:szCs w:val="28"/>
        </w:rPr>
        <w:t xml:space="preserve">       </w:t>
      </w:r>
      <w:r w:rsidR="00C42F62">
        <w:rPr>
          <w:rFonts w:ascii="Times New Roman"/>
          <w:b/>
          <w:sz w:val="28"/>
          <w:szCs w:val="28"/>
        </w:rPr>
        <w:t>Исторические вехи развития школы.</w:t>
      </w:r>
    </w:p>
    <w:p w14:paraId="082B0CFD" w14:textId="77777777" w:rsidR="00C42F62" w:rsidRPr="002D0747" w:rsidRDefault="00C42F62" w:rsidP="00C42F62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</w:t>
      </w:r>
      <w:r w:rsidRPr="002D0747">
        <w:rPr>
          <w:rFonts w:ascii="Times New Roman"/>
          <w:sz w:val="28"/>
          <w:szCs w:val="28"/>
        </w:rPr>
        <w:t>В 1914 году в селе была основана церковно-приходская школа.</w:t>
      </w:r>
      <w:r w:rsidRPr="002D0747">
        <w:rPr>
          <w:rFonts w:ascii="Times New Roman"/>
          <w:sz w:val="28"/>
          <w:szCs w:val="28"/>
        </w:rPr>
        <w:br/>
        <w:t>После революционных событий в стране, с установлением Советской власти, дома репрессированных селен пошли на постройку помещения школы.</w:t>
      </w:r>
      <w:r w:rsidRPr="002D0747">
        <w:rPr>
          <w:rFonts w:ascii="Times New Roman"/>
          <w:sz w:val="28"/>
          <w:szCs w:val="28"/>
        </w:rPr>
        <w:br/>
        <w:t>Первое время функционировала начальная школа, затем ее преобразовали в семилетнюю.</w:t>
      </w:r>
    </w:p>
    <w:p w14:paraId="769DFF74" w14:textId="77777777" w:rsidR="00C42F62" w:rsidRPr="002D0747" w:rsidRDefault="00C42F62" w:rsidP="00C42F62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</w:t>
      </w:r>
      <w:r w:rsidRPr="002D0747">
        <w:rPr>
          <w:rFonts w:ascii="Times New Roman"/>
          <w:sz w:val="28"/>
          <w:szCs w:val="28"/>
        </w:rPr>
        <w:t>С 1954 года она стала средней. Под руководством бывшего директора школы Колпакова Павла Ильича было организовано строительство новой типовой школы. В 1969 году распахнуло двери перед учащимися новое здание, которое по тем временам было лучшим в районе. Школа первой в районе перешла на кабинетную систему обучения.</w:t>
      </w:r>
      <w:r w:rsidRPr="002D0747">
        <w:rPr>
          <w:rFonts w:ascii="Times New Roman"/>
          <w:sz w:val="28"/>
          <w:szCs w:val="28"/>
        </w:rPr>
        <w:br/>
      </w:r>
      <w:r>
        <w:rPr>
          <w:rFonts w:ascii="Times New Roman"/>
          <w:sz w:val="28"/>
          <w:szCs w:val="28"/>
        </w:rPr>
        <w:t xml:space="preserve">   </w:t>
      </w:r>
      <w:r w:rsidRPr="002D0747">
        <w:rPr>
          <w:rFonts w:ascii="Times New Roman"/>
          <w:sz w:val="28"/>
          <w:szCs w:val="28"/>
        </w:rPr>
        <w:t>В 1956 году была создана одна из первых в области производственная бригада, ее члены были награждены дипломами и медалями ВДНХ за высокие результаты работы.</w:t>
      </w:r>
    </w:p>
    <w:p w14:paraId="265DF22A" w14:textId="08082DC8" w:rsidR="00C42F62" w:rsidRPr="002D0747" w:rsidRDefault="00C42F62" w:rsidP="00C42F62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</w:t>
      </w:r>
      <w:r w:rsidRPr="002D0747">
        <w:rPr>
          <w:rFonts w:ascii="Times New Roman"/>
          <w:sz w:val="28"/>
          <w:szCs w:val="28"/>
        </w:rPr>
        <w:t>В 1997 году по инициативе детей была создана детская организация «Республика «Штиль».</w:t>
      </w:r>
    </w:p>
    <w:p w14:paraId="7D1FF3D2" w14:textId="3D4DC542" w:rsidR="00C42F62" w:rsidRPr="002D0747" w:rsidRDefault="00C42F62" w:rsidP="00C42F62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</w:t>
      </w:r>
      <w:r w:rsidRPr="002D0747">
        <w:rPr>
          <w:rFonts w:ascii="Times New Roman"/>
          <w:sz w:val="28"/>
          <w:szCs w:val="28"/>
        </w:rPr>
        <w:t xml:space="preserve">В 2003 году </w:t>
      </w:r>
      <w:r>
        <w:rPr>
          <w:rFonts w:ascii="Times New Roman"/>
          <w:sz w:val="28"/>
          <w:szCs w:val="28"/>
        </w:rPr>
        <w:t xml:space="preserve"> был </w:t>
      </w:r>
      <w:r w:rsidRPr="002D0747">
        <w:rPr>
          <w:rFonts w:ascii="Times New Roman"/>
          <w:sz w:val="28"/>
          <w:szCs w:val="28"/>
        </w:rPr>
        <w:t>получен официальный статус школьного историко-краеведческого музея «Родина», который является центром патриотического воспитания. Ежегодно учащиеся школы становятся Лауреатами районных и областных научно-практических конференций «Летопись Сибирских деревень».</w:t>
      </w:r>
    </w:p>
    <w:p w14:paraId="4DD9B2D4" w14:textId="77777777" w:rsidR="00C42F62" w:rsidRPr="002D0747" w:rsidRDefault="00C42F62" w:rsidP="00C42F62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 </w:t>
      </w:r>
      <w:r w:rsidRPr="002D0747">
        <w:rPr>
          <w:rFonts w:ascii="Times New Roman"/>
          <w:sz w:val="28"/>
          <w:szCs w:val="28"/>
        </w:rPr>
        <w:t>В 2003 году на фасаде школы открылась мемориальная доска заслуженному учителю РСФСР, бывшему директору школы Колпакову Павлу Ильичу.</w:t>
      </w:r>
    </w:p>
    <w:p w14:paraId="33AE4C74" w14:textId="77777777" w:rsidR="00C42F62" w:rsidRDefault="00C42F62" w:rsidP="00C42F62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 </w:t>
      </w:r>
      <w:r w:rsidRPr="002D0747">
        <w:rPr>
          <w:rFonts w:ascii="Times New Roman"/>
          <w:sz w:val="28"/>
          <w:szCs w:val="28"/>
        </w:rPr>
        <w:t>Школа приняла активное участие в реализации приоритетного национального проекта «Образование», выиграв грант президента.</w:t>
      </w:r>
      <w:r w:rsidRPr="002D0747">
        <w:rPr>
          <w:rFonts w:ascii="Times New Roman"/>
          <w:sz w:val="28"/>
          <w:szCs w:val="28"/>
        </w:rPr>
        <w:br/>
      </w:r>
      <w:r>
        <w:rPr>
          <w:rFonts w:ascii="Times New Roman"/>
          <w:sz w:val="28"/>
          <w:szCs w:val="28"/>
        </w:rPr>
        <w:t xml:space="preserve">   </w:t>
      </w:r>
      <w:r w:rsidRPr="002D0747">
        <w:rPr>
          <w:rFonts w:ascii="Times New Roman"/>
          <w:sz w:val="28"/>
          <w:szCs w:val="28"/>
        </w:rPr>
        <w:t>В 2007 году школе был присвоен статус базовой площадки государственного образовательного учреждения.</w:t>
      </w:r>
    </w:p>
    <w:p w14:paraId="40B7C506" w14:textId="77777777" w:rsidR="00C42F62" w:rsidRDefault="00C42F62" w:rsidP="00C42F62">
      <w:pPr>
        <w:pStyle w:val="aa"/>
        <w:rPr>
          <w:rFonts w:ascii="Times New Roman"/>
          <w:b/>
          <w:sz w:val="28"/>
          <w:szCs w:val="28"/>
        </w:rPr>
      </w:pPr>
    </w:p>
    <w:p w14:paraId="650E4A93" w14:textId="77777777" w:rsidR="00C42F62" w:rsidRPr="002D0747" w:rsidRDefault="00C42F62" w:rsidP="00C42F62">
      <w:pPr>
        <w:pStyle w:val="aa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t>Школа сегодня.</w:t>
      </w:r>
    </w:p>
    <w:p w14:paraId="704FC99C" w14:textId="77777777" w:rsidR="00C42F62" w:rsidRDefault="00C42F62" w:rsidP="00C42F62">
      <w:pPr>
        <w:shd w:val="clear" w:color="auto" w:fill="FFFFFF"/>
        <w:spacing w:line="100" w:lineRule="atLeast"/>
        <w:jc w:val="both"/>
        <w:rPr>
          <w:rFonts w:ascii="inherit" w:hAnsi="inherit" w:cs="inherit"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МБОУ «Новосельская СОШ»  является средней общеобразовательной школой, численность обучающихся на 1 сентября 2024 года составляет</w:t>
      </w:r>
      <w:r w:rsidRPr="00D33391">
        <w:rPr>
          <w:sz w:val="28"/>
          <w:szCs w:val="28"/>
        </w:rPr>
        <w:t xml:space="preserve"> 130</w:t>
      </w:r>
      <w:r>
        <w:rPr>
          <w:color w:val="FF333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человек, численность педагогического коллектива – 16 человек.  Обучение ведётся с 1 по 11 класс по трем уровням образования: начальное общее образование, основное общее образование, среднее общее образование.</w:t>
      </w:r>
    </w:p>
    <w:p w14:paraId="3FF64834" w14:textId="77777777" w:rsidR="00C42F62" w:rsidRDefault="00C42F62" w:rsidP="00C42F62">
      <w:pPr>
        <w:shd w:val="clear" w:color="auto" w:fill="FFFFFF"/>
        <w:spacing w:line="100" w:lineRule="atLeast"/>
        <w:jc w:val="both"/>
        <w:rPr>
          <w:rFonts w:ascii="inherit" w:hAnsi="inherit" w:cs="inherit"/>
          <w:color w:val="000000"/>
          <w:sz w:val="28"/>
          <w:szCs w:val="28"/>
        </w:rPr>
      </w:pPr>
      <w:r>
        <w:rPr>
          <w:rFonts w:ascii="inherit" w:hAnsi="inherit" w:cs="inherit"/>
          <w:color w:val="000000"/>
          <w:sz w:val="28"/>
          <w:szCs w:val="28"/>
        </w:rPr>
        <w:t xml:space="preserve">       Наша школа - сельская, находится  в 20 км от районного центра и 60 км от областного. Данное обстоятельство помогает планировать выезды в город Омск в музеи, театры, исторический парк, а в </w:t>
      </w:r>
      <w:proofErr w:type="spellStart"/>
      <w:r>
        <w:rPr>
          <w:rFonts w:ascii="inherit" w:hAnsi="inherit" w:cs="inherit"/>
          <w:color w:val="000000"/>
          <w:sz w:val="28"/>
          <w:szCs w:val="28"/>
        </w:rPr>
        <w:t>р.п</w:t>
      </w:r>
      <w:proofErr w:type="spellEnd"/>
      <w:r>
        <w:rPr>
          <w:rFonts w:ascii="inherit" w:hAnsi="inherit" w:cs="inherit"/>
          <w:color w:val="000000"/>
          <w:sz w:val="28"/>
          <w:szCs w:val="28"/>
        </w:rPr>
        <w:t>. Кормиловка на экскурсии  в местный музей, на сеансы в кинотеатр, на экскурсии - знакомства с градообразующими предприятиями.  В 5 км от села находится крупнейшее в районе сельскохозяйственное предприятие «</w:t>
      </w:r>
      <w:proofErr w:type="spellStart"/>
      <w:r>
        <w:rPr>
          <w:rFonts w:ascii="inherit" w:hAnsi="inherit" w:cs="inherit"/>
          <w:color w:val="000000"/>
          <w:sz w:val="28"/>
          <w:szCs w:val="28"/>
        </w:rPr>
        <w:t>Руском</w:t>
      </w:r>
      <w:proofErr w:type="spellEnd"/>
      <w:r>
        <w:rPr>
          <w:rFonts w:ascii="inherit" w:hAnsi="inherit" w:cs="inherit"/>
          <w:color w:val="000000"/>
          <w:sz w:val="28"/>
          <w:szCs w:val="28"/>
        </w:rPr>
        <w:t xml:space="preserve">-Агро», которое занимается разведением свиней и крупного рогатого скота, выращиванием зерновых культур, овощей  и птицы. Данное предприятие является социальным партнером школы, оказывает помощь при организации профориентационной работы (предприятие организует экскурсии и </w:t>
      </w:r>
      <w:proofErr w:type="spellStart"/>
      <w:r>
        <w:rPr>
          <w:rFonts w:ascii="inherit" w:hAnsi="inherit" w:cs="inherit"/>
          <w:color w:val="000000"/>
          <w:sz w:val="28"/>
          <w:szCs w:val="28"/>
        </w:rPr>
        <w:t>профпробы</w:t>
      </w:r>
      <w:proofErr w:type="spellEnd"/>
      <w:r>
        <w:rPr>
          <w:rFonts w:ascii="inherit" w:hAnsi="inherit" w:cs="inherit"/>
          <w:color w:val="000000"/>
          <w:sz w:val="28"/>
          <w:szCs w:val="28"/>
        </w:rPr>
        <w:t>)</w:t>
      </w:r>
    </w:p>
    <w:p w14:paraId="663CC755" w14:textId="77777777" w:rsidR="00C42F62" w:rsidRDefault="00C42F62" w:rsidP="00C42F62">
      <w:pPr>
        <w:shd w:val="clear" w:color="auto" w:fill="FFFFFF"/>
        <w:spacing w:line="100" w:lineRule="atLeast"/>
        <w:jc w:val="both"/>
        <w:rPr>
          <w:rFonts w:ascii="inherit" w:hAnsi="inherit" w:cs="inherit"/>
          <w:color w:val="000000"/>
          <w:sz w:val="28"/>
          <w:szCs w:val="28"/>
        </w:rPr>
      </w:pPr>
      <w:r>
        <w:rPr>
          <w:rFonts w:ascii="inherit" w:hAnsi="inherit" w:cs="inherit"/>
          <w:color w:val="000000"/>
          <w:sz w:val="28"/>
          <w:szCs w:val="28"/>
        </w:rPr>
        <w:t xml:space="preserve">    Ещё одним партнером школы является филиал муниципального учреждения культуры Новосельский дом культуры и сельская библиотека. Совместные мероприятия позволяют ребятам участвовать в культурной жизни села.</w:t>
      </w:r>
    </w:p>
    <w:p w14:paraId="44B7FCEB" w14:textId="77777777" w:rsidR="00C42F62" w:rsidRDefault="00C42F62" w:rsidP="00C42F62">
      <w:pPr>
        <w:shd w:val="clear" w:color="auto" w:fill="FFFFFF"/>
        <w:spacing w:line="100" w:lineRule="atLeast"/>
        <w:ind w:firstLine="256"/>
        <w:jc w:val="both"/>
        <w:rPr>
          <w:rFonts w:ascii="inherit" w:hAnsi="inherit" w:cs="inherit"/>
          <w:color w:val="000000"/>
          <w:sz w:val="28"/>
          <w:szCs w:val="28"/>
        </w:rPr>
      </w:pPr>
      <w:r>
        <w:rPr>
          <w:rFonts w:ascii="inherit" w:hAnsi="inherit" w:cs="inherit"/>
          <w:color w:val="000000"/>
          <w:sz w:val="28"/>
          <w:szCs w:val="28"/>
        </w:rPr>
        <w:t>Социокультурная среда села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 школьник воспринимает природу как естественную среду собственного обитания.</w:t>
      </w:r>
    </w:p>
    <w:p w14:paraId="616E9292" w14:textId="689F2E0E" w:rsidR="00C42F62" w:rsidRDefault="00C42F62" w:rsidP="00C42F62">
      <w:pPr>
        <w:shd w:val="clear" w:color="auto" w:fill="FFFFFF"/>
        <w:spacing w:line="100" w:lineRule="atLeast"/>
        <w:jc w:val="both"/>
        <w:rPr>
          <w:rFonts w:ascii="inherit" w:hAnsi="inherit" w:cs="inherit"/>
          <w:color w:val="000000"/>
          <w:sz w:val="28"/>
          <w:szCs w:val="28"/>
        </w:rPr>
      </w:pPr>
      <w:r>
        <w:rPr>
          <w:rFonts w:ascii="inherit" w:hAnsi="inherit" w:cs="inherit"/>
          <w:color w:val="000000"/>
          <w:sz w:val="28"/>
          <w:szCs w:val="28"/>
        </w:rPr>
        <w:t xml:space="preserve"> Сельская школа является не только образовательным, но и культурным центром села. В школе организован подвоз из двух ближайших деревень: Весёлый Привал и 1-я </w:t>
      </w:r>
      <w:proofErr w:type="spellStart"/>
      <w:r>
        <w:rPr>
          <w:rFonts w:ascii="inherit" w:hAnsi="inherit" w:cs="inherit"/>
          <w:color w:val="000000"/>
          <w:sz w:val="28"/>
          <w:szCs w:val="28"/>
        </w:rPr>
        <w:t>Фоминовка</w:t>
      </w:r>
      <w:proofErr w:type="spellEnd"/>
      <w:r>
        <w:rPr>
          <w:rFonts w:ascii="inherit" w:hAnsi="inherit" w:cs="inherit"/>
          <w:color w:val="000000"/>
          <w:sz w:val="28"/>
          <w:szCs w:val="28"/>
        </w:rPr>
        <w:t xml:space="preserve">. Рядом, на расстоянии 12 км, в д. Веселый Привал, находится еще одно  здание школы,  на сегодняшний день в ней обучаются 5 детей 1-6 классов,   ещё 18  ребят из Веселого Привала приезжает на учёбу в с. Новоселье. В школе есть  социальный педагог, педагог - психолог, работает служба медиации. </w:t>
      </w:r>
    </w:p>
    <w:p w14:paraId="69F9C4A7" w14:textId="0B4B91B7" w:rsidR="00C42F62" w:rsidRDefault="00C42F62" w:rsidP="00C42F62">
      <w:pPr>
        <w:shd w:val="clear" w:color="auto" w:fill="FFFFFF"/>
        <w:spacing w:line="100" w:lineRule="atLeast"/>
        <w:ind w:firstLine="256"/>
        <w:jc w:val="both"/>
        <w:rPr>
          <w:rFonts w:ascii="inherit" w:hAnsi="inherit" w:cs="inherit"/>
          <w:color w:val="000000"/>
          <w:sz w:val="28"/>
          <w:szCs w:val="28"/>
        </w:rPr>
      </w:pPr>
      <w:r>
        <w:rPr>
          <w:rFonts w:ascii="inherit" w:hAnsi="inherit" w:cs="inherit"/>
          <w:color w:val="000000"/>
          <w:sz w:val="28"/>
          <w:szCs w:val="28"/>
        </w:rPr>
        <w:t xml:space="preserve">Также в школе осуществляется коррекционное домашнее обучение.  </w:t>
      </w:r>
    </w:p>
    <w:p w14:paraId="2DFA1DCD" w14:textId="77777777" w:rsidR="00C42F62" w:rsidRDefault="00C42F62" w:rsidP="00C42F62">
      <w:pPr>
        <w:shd w:val="clear" w:color="auto" w:fill="FFFFFF"/>
        <w:spacing w:line="100" w:lineRule="atLeast"/>
        <w:ind w:firstLine="256"/>
        <w:jc w:val="both"/>
        <w:rPr>
          <w:rFonts w:ascii="inherit" w:hAnsi="inherit" w:cs="inherit"/>
          <w:color w:val="000000"/>
          <w:sz w:val="28"/>
          <w:szCs w:val="28"/>
        </w:rPr>
      </w:pPr>
      <w:r>
        <w:rPr>
          <w:rFonts w:ascii="inherit" w:hAnsi="inherit" w:cs="inherit"/>
          <w:color w:val="000000"/>
          <w:sz w:val="28"/>
          <w:szCs w:val="28"/>
        </w:rPr>
        <w:t xml:space="preserve"> 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селе, учились в этой школе, теперь работают в ней. Знают личностные особенности, бытовые условия жизни друг друга, отношения в семьях, что  способствуют установлению доброжелательных и доверительных отношений между педагогами,  школьниками и их родителями.</w:t>
      </w:r>
    </w:p>
    <w:p w14:paraId="6F5600DC" w14:textId="77777777" w:rsidR="00C42F62" w:rsidRDefault="00C42F62" w:rsidP="00C42F62">
      <w:pPr>
        <w:shd w:val="clear" w:color="auto" w:fill="FFFFFF"/>
        <w:spacing w:line="100" w:lineRule="atLeast"/>
        <w:ind w:firstLine="256"/>
        <w:jc w:val="both"/>
        <w:rPr>
          <w:color w:val="000000"/>
          <w:sz w:val="28"/>
          <w:szCs w:val="28"/>
        </w:rPr>
      </w:pPr>
      <w:r>
        <w:rPr>
          <w:rFonts w:ascii="inherit" w:hAnsi="inherit" w:cs="inherit"/>
          <w:color w:val="000000"/>
          <w:sz w:val="28"/>
          <w:szCs w:val="28"/>
        </w:rP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</w:t>
      </w:r>
    </w:p>
    <w:p w14:paraId="516BEB63" w14:textId="77777777" w:rsidR="00C42F62" w:rsidRDefault="00C42F62" w:rsidP="00C42F62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  Таким образом,  создавая  условия для  ребенка по выбору форм, способов самореализации на основе освоения общечеловеческих ценностей, </w:t>
      </w:r>
      <w:r>
        <w:rPr>
          <w:color w:val="000000"/>
          <w:sz w:val="28"/>
          <w:szCs w:val="28"/>
        </w:rPr>
        <w:lastRenderedPageBreak/>
        <w:t> учитываем особенности сельской школы.</w:t>
      </w:r>
    </w:p>
    <w:p w14:paraId="34320B5C" w14:textId="77777777" w:rsidR="00C42F62" w:rsidRDefault="00C42F62" w:rsidP="00C42F62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В процессе воспитания сотрудничаем с сельским  домом культуры и сельской библиотекой, администрацией Новосельского сельского поселения, КДН и  ПДН ОВД  Кормиловского района. Принимаем участие в проектах, конкурсах и мероприятиях  КМДОО «Детское содружество» и в проектах Российского движения школьников.</w:t>
      </w:r>
    </w:p>
    <w:p w14:paraId="7EEA8C74" w14:textId="02349048" w:rsidR="00C42F62" w:rsidRDefault="00C42F62" w:rsidP="00C42F62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   В школе функционируют  </w:t>
      </w:r>
      <w:proofErr w:type="spellStart"/>
      <w:r>
        <w:rPr>
          <w:color w:val="000000"/>
          <w:sz w:val="28"/>
          <w:szCs w:val="28"/>
        </w:rPr>
        <w:t>Агроклассы</w:t>
      </w:r>
      <w:proofErr w:type="spellEnd"/>
      <w:r>
        <w:rPr>
          <w:color w:val="000000"/>
          <w:sz w:val="28"/>
          <w:szCs w:val="28"/>
        </w:rPr>
        <w:t xml:space="preserve">, спортивный клуб «Феникс», и ДО «Республика Штиль».   Работает школьный </w:t>
      </w:r>
      <w:proofErr w:type="spellStart"/>
      <w:r>
        <w:rPr>
          <w:color w:val="000000"/>
          <w:sz w:val="28"/>
          <w:szCs w:val="28"/>
        </w:rPr>
        <w:t>историко</w:t>
      </w:r>
      <w:proofErr w:type="spellEnd"/>
      <w:r>
        <w:rPr>
          <w:color w:val="000000"/>
          <w:sz w:val="28"/>
          <w:szCs w:val="28"/>
        </w:rPr>
        <w:t xml:space="preserve"> -  краеведческий музей «Родина».</w:t>
      </w:r>
    </w:p>
    <w:p w14:paraId="071B3BA6" w14:textId="01AD8F56" w:rsidR="00C42F62" w:rsidRDefault="00C42F62" w:rsidP="00C42F62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На базе школы реализуются программы дополнительного образования: спортивная секция «Баскетбол», экологическое объединение «Росток», кружки: « ДО «Росинка» и «</w:t>
      </w:r>
      <w:proofErr w:type="spellStart"/>
      <w:r>
        <w:rPr>
          <w:color w:val="000000"/>
          <w:sz w:val="28"/>
          <w:szCs w:val="28"/>
        </w:rPr>
        <w:t>Добродел</w:t>
      </w:r>
      <w:proofErr w:type="spellEnd"/>
      <w:r w:rsidR="00DB2589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. Численность </w:t>
      </w:r>
      <w:proofErr w:type="spellStart"/>
      <w:r>
        <w:rPr>
          <w:color w:val="000000"/>
          <w:sz w:val="28"/>
          <w:szCs w:val="28"/>
        </w:rPr>
        <w:t>обучащихся</w:t>
      </w:r>
      <w:proofErr w:type="spellEnd"/>
      <w:r>
        <w:rPr>
          <w:color w:val="000000"/>
          <w:sz w:val="28"/>
          <w:szCs w:val="28"/>
        </w:rPr>
        <w:t xml:space="preserve"> в кружках от 12 до 25 человек. На занятиях кружков происходит разновозрастное взаимодействие.      </w:t>
      </w:r>
    </w:p>
    <w:p w14:paraId="4826BC26" w14:textId="77777777" w:rsidR="007F3E45" w:rsidRPr="007F3E45" w:rsidRDefault="007F3E45" w:rsidP="007F3E45">
      <w:pPr>
        <w:pStyle w:val="a5"/>
        <w:tabs>
          <w:tab w:val="left" w:pos="981"/>
          <w:tab w:val="left" w:pos="982"/>
        </w:tabs>
        <w:spacing w:line="60" w:lineRule="atLeast"/>
        <w:ind w:left="737" w:firstLine="0"/>
        <w:rPr>
          <w:sz w:val="28"/>
          <w:szCs w:val="28"/>
        </w:rPr>
      </w:pPr>
    </w:p>
    <w:p w14:paraId="110CCA16" w14:textId="2BD54DA3" w:rsidR="00BE7EAB" w:rsidRPr="007F3E45" w:rsidRDefault="00BE7EAB" w:rsidP="00BE7EAB">
      <w:pPr>
        <w:ind w:firstLine="426"/>
        <w:jc w:val="both"/>
        <w:rPr>
          <w:color w:val="000000"/>
          <w:sz w:val="28"/>
          <w:szCs w:val="28"/>
        </w:rPr>
      </w:pPr>
      <w:r w:rsidRPr="007F3E45">
        <w:rPr>
          <w:b/>
          <w:bCs/>
          <w:color w:val="000000"/>
          <w:sz w:val="28"/>
          <w:szCs w:val="28"/>
        </w:rPr>
        <w:t>Значимые для воспитания всероссийские проекты и программы</w:t>
      </w:r>
      <w:r w:rsidRPr="007F3E45">
        <w:rPr>
          <w:color w:val="000000"/>
          <w:sz w:val="28"/>
          <w:szCs w:val="28"/>
        </w:rPr>
        <w:t xml:space="preserve">, в которых </w:t>
      </w:r>
      <w:r w:rsidR="00DB2589">
        <w:rPr>
          <w:color w:val="000000"/>
          <w:sz w:val="28"/>
          <w:szCs w:val="28"/>
        </w:rPr>
        <w:t xml:space="preserve">школа </w:t>
      </w:r>
      <w:r w:rsidRPr="007F3E45">
        <w:rPr>
          <w:color w:val="000000"/>
          <w:sz w:val="28"/>
          <w:szCs w:val="28"/>
        </w:rPr>
        <w:t xml:space="preserve"> принимает участие:</w:t>
      </w:r>
    </w:p>
    <w:p w14:paraId="32B15E06" w14:textId="7714881C" w:rsidR="00BE7EAB" w:rsidRDefault="00BE7EAB" w:rsidP="00E06041">
      <w:pPr>
        <w:widowControl/>
        <w:numPr>
          <w:ilvl w:val="0"/>
          <w:numId w:val="9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7F3E45">
        <w:rPr>
          <w:color w:val="000000"/>
          <w:sz w:val="28"/>
          <w:szCs w:val="28"/>
        </w:rPr>
        <w:t>РДДМ «Движение первых»</w:t>
      </w:r>
      <w:r w:rsidR="00DB2589">
        <w:rPr>
          <w:color w:val="000000"/>
          <w:sz w:val="28"/>
          <w:szCs w:val="28"/>
        </w:rPr>
        <w:t xml:space="preserve"> - открыта первичная организация</w:t>
      </w:r>
    </w:p>
    <w:p w14:paraId="5970D037" w14:textId="15205BF9" w:rsidR="00157E32" w:rsidRPr="007F3E45" w:rsidRDefault="00157E32" w:rsidP="00E06041">
      <w:pPr>
        <w:widowControl/>
        <w:numPr>
          <w:ilvl w:val="0"/>
          <w:numId w:val="9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«Орлята России»</w:t>
      </w:r>
      <w:r w:rsidR="00DB2589">
        <w:rPr>
          <w:color w:val="000000"/>
          <w:sz w:val="28"/>
          <w:szCs w:val="28"/>
        </w:rPr>
        <w:t xml:space="preserve"> - 1-4 класс</w:t>
      </w:r>
    </w:p>
    <w:p w14:paraId="57F0A51F" w14:textId="77777777" w:rsidR="00BE7EAB" w:rsidRPr="007F3E45" w:rsidRDefault="00BE7EAB" w:rsidP="00E06041">
      <w:pPr>
        <w:widowControl/>
        <w:numPr>
          <w:ilvl w:val="0"/>
          <w:numId w:val="9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7F3E45">
        <w:rPr>
          <w:color w:val="000000"/>
          <w:sz w:val="28"/>
          <w:szCs w:val="28"/>
        </w:rPr>
        <w:t>Школьный театр.</w:t>
      </w:r>
    </w:p>
    <w:p w14:paraId="45FB799E" w14:textId="77777777" w:rsidR="00BE7EAB" w:rsidRPr="007F3E45" w:rsidRDefault="00BE7EAB" w:rsidP="00E06041">
      <w:pPr>
        <w:widowControl/>
        <w:numPr>
          <w:ilvl w:val="0"/>
          <w:numId w:val="9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7F3E45">
        <w:rPr>
          <w:color w:val="000000"/>
          <w:sz w:val="28"/>
          <w:szCs w:val="28"/>
        </w:rPr>
        <w:t>Школьный музей.</w:t>
      </w:r>
    </w:p>
    <w:p w14:paraId="5B7576B1" w14:textId="77777777" w:rsidR="00BE7EAB" w:rsidRPr="007F3E45" w:rsidRDefault="00BE7EAB" w:rsidP="00E06041">
      <w:pPr>
        <w:widowControl/>
        <w:numPr>
          <w:ilvl w:val="0"/>
          <w:numId w:val="9"/>
        </w:numPr>
        <w:spacing w:before="100" w:beforeAutospacing="1" w:after="100" w:afterAutospacing="1"/>
        <w:ind w:left="780" w:right="180" w:firstLine="426"/>
        <w:jc w:val="both"/>
        <w:rPr>
          <w:color w:val="000000"/>
          <w:sz w:val="28"/>
          <w:szCs w:val="28"/>
        </w:rPr>
      </w:pPr>
      <w:r w:rsidRPr="007F3E45">
        <w:rPr>
          <w:color w:val="000000"/>
          <w:sz w:val="28"/>
          <w:szCs w:val="28"/>
        </w:rPr>
        <w:t>Школьный спортивный клуб.</w:t>
      </w:r>
    </w:p>
    <w:p w14:paraId="44574B67" w14:textId="4BCB224D" w:rsidR="00BE7EAB" w:rsidRPr="00BE7EAB" w:rsidRDefault="00BE7EAB" w:rsidP="007F3E45">
      <w:pPr>
        <w:ind w:firstLine="426"/>
        <w:jc w:val="both"/>
        <w:rPr>
          <w:color w:val="000000"/>
          <w:sz w:val="28"/>
          <w:szCs w:val="28"/>
        </w:rPr>
      </w:pPr>
      <w:r w:rsidRPr="00BE7EAB">
        <w:rPr>
          <w:b/>
          <w:bCs/>
          <w:color w:val="000000"/>
          <w:sz w:val="28"/>
          <w:szCs w:val="28"/>
        </w:rPr>
        <w:t>Традиции и ритуалы:</w:t>
      </w:r>
      <w:r w:rsidRPr="00BE7EAB">
        <w:rPr>
          <w:color w:val="000000"/>
          <w:sz w:val="28"/>
          <w:szCs w:val="28"/>
        </w:rPr>
        <w:t xml:space="preserve"> еженедельная организационная линейка с поднятием Государственного флага РФ; </w:t>
      </w:r>
    </w:p>
    <w:p w14:paraId="63F485DB" w14:textId="77777777" w:rsidR="00BE7EAB" w:rsidRPr="00BE7EAB" w:rsidRDefault="00BE7EAB" w:rsidP="00BE7EAB">
      <w:pPr>
        <w:ind w:firstLine="426"/>
        <w:jc w:val="both"/>
        <w:rPr>
          <w:color w:val="000000"/>
          <w:sz w:val="28"/>
          <w:szCs w:val="28"/>
        </w:rPr>
      </w:pPr>
    </w:p>
    <w:p w14:paraId="36C021CA" w14:textId="77777777" w:rsidR="00BE7EAB" w:rsidRPr="00BE7EAB" w:rsidRDefault="00BE7EAB" w:rsidP="00BE7EAB">
      <w:pPr>
        <w:ind w:firstLine="426"/>
        <w:jc w:val="both"/>
        <w:rPr>
          <w:color w:val="000000"/>
          <w:sz w:val="28"/>
          <w:szCs w:val="28"/>
        </w:rPr>
      </w:pPr>
      <w:r w:rsidRPr="00BE7EAB">
        <w:rPr>
          <w:b/>
          <w:bCs/>
          <w:color w:val="000000"/>
          <w:sz w:val="28"/>
          <w:szCs w:val="28"/>
        </w:rPr>
        <w:t>Проблемные зоны, дефициты, препятствия к достижению эффективных результатов в воспитательной деятельности:</w:t>
      </w:r>
    </w:p>
    <w:p w14:paraId="03DD0632" w14:textId="77777777" w:rsidR="00BE7EAB" w:rsidRPr="00BE7EAB" w:rsidRDefault="00BE7EAB" w:rsidP="00E06041">
      <w:pPr>
        <w:widowControl/>
        <w:numPr>
          <w:ilvl w:val="0"/>
          <w:numId w:val="11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14:paraId="51436E66" w14:textId="77777777" w:rsidR="00BE7EAB" w:rsidRPr="00BE7EAB" w:rsidRDefault="00BE7EAB" w:rsidP="00E06041">
      <w:pPr>
        <w:widowControl/>
        <w:numPr>
          <w:ilvl w:val="0"/>
          <w:numId w:val="11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14:paraId="22EF2EC6" w14:textId="77777777" w:rsidR="00BE7EAB" w:rsidRPr="00BE7EAB" w:rsidRDefault="00BE7EAB" w:rsidP="00BE7EAB">
      <w:pPr>
        <w:ind w:firstLine="426"/>
        <w:jc w:val="both"/>
        <w:rPr>
          <w:color w:val="000000"/>
          <w:sz w:val="28"/>
          <w:szCs w:val="28"/>
        </w:rPr>
      </w:pPr>
    </w:p>
    <w:p w14:paraId="4CE2351A" w14:textId="77777777" w:rsidR="00BE7EAB" w:rsidRPr="00BE7EAB" w:rsidRDefault="00BE7EAB" w:rsidP="00BE7EAB">
      <w:pPr>
        <w:ind w:firstLine="426"/>
        <w:jc w:val="both"/>
        <w:rPr>
          <w:color w:val="000000"/>
          <w:sz w:val="28"/>
          <w:szCs w:val="28"/>
        </w:rPr>
      </w:pPr>
      <w:r w:rsidRPr="00BE7EAB">
        <w:rPr>
          <w:b/>
          <w:bCs/>
          <w:color w:val="000000"/>
          <w:sz w:val="28"/>
          <w:szCs w:val="28"/>
        </w:rPr>
        <w:t>Пути решения вышеуказанных проблем:</w:t>
      </w:r>
    </w:p>
    <w:p w14:paraId="1D1BF1C0" w14:textId="77777777" w:rsidR="00BE7EAB" w:rsidRPr="00BE7EAB" w:rsidRDefault="00BE7EAB" w:rsidP="00E06041">
      <w:pPr>
        <w:widowControl/>
        <w:numPr>
          <w:ilvl w:val="0"/>
          <w:numId w:val="12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14:paraId="54161B48" w14:textId="77777777" w:rsidR="00BE7EAB" w:rsidRPr="00BE7EAB" w:rsidRDefault="00BE7EAB" w:rsidP="00E06041">
      <w:pPr>
        <w:widowControl/>
        <w:numPr>
          <w:ilvl w:val="0"/>
          <w:numId w:val="12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Поощрение деятельности активных родителей.</w:t>
      </w:r>
    </w:p>
    <w:p w14:paraId="6F216C66" w14:textId="77777777" w:rsidR="00BE7EAB" w:rsidRPr="00BE7EAB" w:rsidRDefault="00BE7EAB" w:rsidP="00E06041">
      <w:pPr>
        <w:widowControl/>
        <w:numPr>
          <w:ilvl w:val="0"/>
          <w:numId w:val="12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Внедрение нестандартных форм организации родительских собраний и индивидуальных встреч с родителями.</w:t>
      </w:r>
    </w:p>
    <w:p w14:paraId="70487DB0" w14:textId="77777777" w:rsidR="00BE7EAB" w:rsidRPr="00BE7EAB" w:rsidRDefault="00BE7EAB" w:rsidP="00BE7EAB">
      <w:pPr>
        <w:ind w:firstLine="426"/>
        <w:jc w:val="both"/>
        <w:rPr>
          <w:color w:val="000000"/>
          <w:sz w:val="28"/>
          <w:szCs w:val="28"/>
        </w:rPr>
      </w:pPr>
    </w:p>
    <w:p w14:paraId="280AB3DD" w14:textId="32786BAB" w:rsidR="00BE7EAB" w:rsidRPr="00BE7EAB" w:rsidRDefault="00BE7EAB" w:rsidP="00BE7EAB">
      <w:pPr>
        <w:ind w:firstLine="426"/>
        <w:jc w:val="both"/>
        <w:rPr>
          <w:color w:val="000000"/>
          <w:sz w:val="28"/>
          <w:szCs w:val="28"/>
        </w:rPr>
      </w:pPr>
      <w:r w:rsidRPr="00BE7EAB">
        <w:rPr>
          <w:b/>
          <w:bCs/>
          <w:color w:val="000000"/>
          <w:sz w:val="28"/>
          <w:szCs w:val="28"/>
        </w:rPr>
        <w:t>Нормы этикета обучающихся:</w:t>
      </w:r>
    </w:p>
    <w:p w14:paraId="3DA2E08E" w14:textId="77777777" w:rsidR="00BE7EAB" w:rsidRPr="00BE7EAB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Соблюдай график посещений, приходи минут за 10–15, не опаздывай к началу занятий. Если опоздал – вежливо извинись, спроси разрешения учителя войти в класс и пройти к своему рабочему месту.</w:t>
      </w:r>
    </w:p>
    <w:p w14:paraId="2C8D7510" w14:textId="77777777" w:rsidR="00BE7EAB" w:rsidRPr="00BE7EAB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Всегда приветствуй учителя, одноклассников, друзей и работников школы.</w:t>
      </w:r>
    </w:p>
    <w:p w14:paraId="49D0B99C" w14:textId="77777777" w:rsidR="00BE7EAB" w:rsidRPr="00BE7EAB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lastRenderedPageBreak/>
        <w:t>Следи за внешним видом: твоя одежда должна быть чистой и удобной, прическа – опрятной.</w:t>
      </w:r>
    </w:p>
    <w:p w14:paraId="676D647F" w14:textId="77777777" w:rsidR="00BE7EAB" w:rsidRPr="00BE7EAB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Имей при себе сменную обувь. Верхнюю одежду оставляй в раздевалке, повесь ее на вешалку. Уличную обувь поставь аккуратно рядом с вешалкой.</w:t>
      </w:r>
    </w:p>
    <w:p w14:paraId="6AB53945" w14:textId="77777777" w:rsidR="00BE7EAB" w:rsidRPr="00BE7EAB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Все необходимое для занятий приготовь заранее – тетради, учебники, письменные и чертежные принадлежности.</w:t>
      </w:r>
    </w:p>
    <w:p w14:paraId="456303CD" w14:textId="77777777" w:rsidR="00BE7EAB" w:rsidRPr="00BE7EAB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Держи рабочее место в порядке, следи за чистотой парты.</w:t>
      </w:r>
    </w:p>
    <w:p w14:paraId="0295B35B" w14:textId="77777777" w:rsidR="00BE7EAB" w:rsidRPr="00BE7EAB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На уроке веди себя тихо, не разговаривай, не ходи по классу без разрешения. Во время урока отключи звук на мобильном телефоне и не доставай его.</w:t>
      </w:r>
    </w:p>
    <w:p w14:paraId="440E6268" w14:textId="77777777" w:rsidR="00BE7EAB" w:rsidRPr="00BE7EAB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Если в класс вошел педагог – нужно встать в знак приветствия.</w:t>
      </w:r>
    </w:p>
    <w:p w14:paraId="76E1FA09" w14:textId="77777777" w:rsidR="00BE7EAB" w:rsidRPr="00BE7EAB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Не перебивай учителя и одноклассника. Говори, только когда тебя спрашивают. Если хочешь что-то спросить, подними руку.</w:t>
      </w:r>
    </w:p>
    <w:p w14:paraId="56421C56" w14:textId="77777777" w:rsidR="00BE7EAB" w:rsidRPr="00BE7EAB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Отвечай на поставленные вопросы учителя внятно, громко, уверенно. Во время обучения будь внимательным, слушай, думай, старайся.</w:t>
      </w:r>
    </w:p>
    <w:p w14:paraId="4145ECD4" w14:textId="77777777" w:rsidR="00BE7EAB" w:rsidRPr="00BE7EAB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На перемене не нужно бегать, кричать и драться, свистеть, толкать других учеников.</w:t>
      </w:r>
    </w:p>
    <w:p w14:paraId="329B55D6" w14:textId="77777777" w:rsidR="00BE7EAB" w:rsidRPr="00BE7EAB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Будь вежливым, не груби ни взрослым, ни детям. Неприличные слова и жесты недопустимы.</w:t>
      </w:r>
    </w:p>
    <w:p w14:paraId="0C38BDE6" w14:textId="77777777" w:rsidR="00BE7EAB" w:rsidRPr="00BE7EAB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Береги школьное имущество, ни в коем случае не порть его.</w:t>
      </w:r>
    </w:p>
    <w:p w14:paraId="77D9DB25" w14:textId="77777777" w:rsidR="00BE7EAB" w:rsidRPr="00BE7EAB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contextualSpacing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Чисто там, где не мусорят. Уважай труд работников школы.</w:t>
      </w:r>
    </w:p>
    <w:p w14:paraId="7BB91C4A" w14:textId="77777777" w:rsidR="00BE7EAB" w:rsidRPr="006F4474" w:rsidRDefault="00BE7EAB" w:rsidP="00E06041">
      <w:pPr>
        <w:widowControl/>
        <w:numPr>
          <w:ilvl w:val="0"/>
          <w:numId w:val="13"/>
        </w:numPr>
        <w:spacing w:before="100" w:beforeAutospacing="1" w:after="100" w:afterAutospacing="1"/>
        <w:ind w:left="780" w:right="180" w:firstLine="426"/>
        <w:jc w:val="both"/>
        <w:rPr>
          <w:color w:val="000000"/>
          <w:sz w:val="28"/>
          <w:szCs w:val="28"/>
        </w:rPr>
      </w:pPr>
      <w:r w:rsidRPr="00BE7EAB">
        <w:rPr>
          <w:color w:val="000000"/>
          <w:sz w:val="28"/>
          <w:szCs w:val="28"/>
        </w:rPr>
        <w:t>Помогай младшим, не стесняйся просить помощи у старших.</w:t>
      </w:r>
    </w:p>
    <w:p w14:paraId="077F3AD9" w14:textId="77777777" w:rsidR="00CA4999" w:rsidRDefault="00684A8C" w:rsidP="00684A8C">
      <w:pPr>
        <w:pStyle w:val="2"/>
        <w:rPr>
          <w:b w:val="0"/>
          <w:color w:val="000000"/>
          <w:sz w:val="28"/>
          <w:szCs w:val="28"/>
        </w:rPr>
      </w:pPr>
      <w:bookmarkStart w:id="12" w:name="_heading=h.279ka65" w:colFirst="0" w:colLast="0"/>
      <w:bookmarkStart w:id="13" w:name="_Toc173678714"/>
      <w:bookmarkEnd w:id="12"/>
      <w:r w:rsidRPr="00684A8C">
        <w:rPr>
          <w:color w:val="000000"/>
          <w:sz w:val="28"/>
          <w:szCs w:val="28"/>
        </w:rPr>
        <w:t>2.2.</w:t>
      </w:r>
      <w:r>
        <w:rPr>
          <w:b w:val="0"/>
          <w:color w:val="000000"/>
          <w:sz w:val="28"/>
          <w:szCs w:val="28"/>
        </w:rPr>
        <w:t xml:space="preserve"> </w:t>
      </w:r>
      <w:r w:rsidR="002E5F35">
        <w:rPr>
          <w:color w:val="000000"/>
          <w:sz w:val="28"/>
          <w:szCs w:val="28"/>
        </w:rPr>
        <w:t>Виды, формы и содержание воспитательной деятельности.</w:t>
      </w:r>
      <w:bookmarkEnd w:id="13"/>
      <w:r w:rsidR="002E5F35">
        <w:rPr>
          <w:color w:val="000000"/>
          <w:sz w:val="28"/>
          <w:szCs w:val="28"/>
        </w:rPr>
        <w:t xml:space="preserve"> </w:t>
      </w:r>
    </w:p>
    <w:p w14:paraId="370142F7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2.1.1. Модуль «Урочная деятельность».</w:t>
      </w:r>
    </w:p>
    <w:p w14:paraId="4672D70C" w14:textId="77777777" w:rsidR="006F4474" w:rsidRPr="006F4474" w:rsidRDefault="006F4474" w:rsidP="006F4474">
      <w:pPr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14:paraId="3EB0AE9E" w14:textId="77777777" w:rsidR="006F4474" w:rsidRPr="006F4474" w:rsidRDefault="006F4474" w:rsidP="00E06041">
      <w:pPr>
        <w:widowControl/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14:paraId="1B27B346" w14:textId="77777777" w:rsidR="006F4474" w:rsidRPr="006F4474" w:rsidRDefault="006F4474" w:rsidP="00E06041">
      <w:pPr>
        <w:widowControl/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14:paraId="5D155008" w14:textId="77777777" w:rsidR="006F4474" w:rsidRPr="006F4474" w:rsidRDefault="006F4474" w:rsidP="00E06041">
      <w:pPr>
        <w:widowControl/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15AC2750" w14:textId="77777777" w:rsidR="006F4474" w:rsidRPr="006F4474" w:rsidRDefault="006F4474" w:rsidP="00E06041">
      <w:pPr>
        <w:widowControl/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 xml:space="preserve"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</w:t>
      </w:r>
      <w:r w:rsidRPr="006F4474">
        <w:rPr>
          <w:color w:val="000000"/>
          <w:sz w:val="28"/>
          <w:szCs w:val="28"/>
        </w:rPr>
        <w:lastRenderedPageBreak/>
        <w:t>воспитания; реализацию приоритета воспитания в учебной деятельности;</w:t>
      </w:r>
    </w:p>
    <w:p w14:paraId="086CEAD4" w14:textId="77777777" w:rsidR="006F4474" w:rsidRPr="006F4474" w:rsidRDefault="006F4474" w:rsidP="00E06041">
      <w:pPr>
        <w:widowControl/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14:paraId="5579746C" w14:textId="77777777" w:rsidR="006F4474" w:rsidRPr="006F4474" w:rsidRDefault="006F4474" w:rsidP="00E06041">
      <w:pPr>
        <w:widowControl/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14:paraId="2F742FEC" w14:textId="77777777" w:rsidR="006F4474" w:rsidRPr="006F4474" w:rsidRDefault="006F4474" w:rsidP="00E06041">
      <w:pPr>
        <w:widowControl/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14:paraId="175F3EAA" w14:textId="77777777" w:rsidR="006F4474" w:rsidRPr="006F4474" w:rsidRDefault="006F4474" w:rsidP="00E06041">
      <w:pPr>
        <w:widowControl/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3BF3AFA3" w14:textId="77777777" w:rsidR="006F4474" w:rsidRPr="006F4474" w:rsidRDefault="006F4474" w:rsidP="00E06041">
      <w:pPr>
        <w:widowControl/>
        <w:numPr>
          <w:ilvl w:val="0"/>
          <w:numId w:val="14"/>
        </w:numPr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14:paraId="0EA5DCAE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2.1.2. Модуль «Внеурочная деятельность».</w:t>
      </w:r>
    </w:p>
    <w:p w14:paraId="0C0FB83C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(далее – курс ВД), занятий, </w:t>
      </w:r>
      <w:bookmarkStart w:id="14" w:name="_Hlk191500739"/>
      <w:r>
        <w:rPr>
          <w:color w:val="000000"/>
          <w:sz w:val="28"/>
          <w:szCs w:val="28"/>
        </w:rPr>
        <w:t xml:space="preserve">дополнительных общеобразовательных общеразвивающих программ </w:t>
      </w:r>
      <w:bookmarkEnd w:id="14"/>
      <w:r>
        <w:rPr>
          <w:color w:val="000000"/>
          <w:sz w:val="28"/>
          <w:szCs w:val="28"/>
        </w:rPr>
        <w:t xml:space="preserve">(далее – ДООП): </w:t>
      </w:r>
    </w:p>
    <w:tbl>
      <w:tblPr>
        <w:tblW w:w="994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0"/>
        <w:gridCol w:w="2323"/>
        <w:gridCol w:w="1363"/>
        <w:gridCol w:w="851"/>
        <w:gridCol w:w="567"/>
        <w:gridCol w:w="567"/>
        <w:gridCol w:w="992"/>
        <w:gridCol w:w="25"/>
      </w:tblGrid>
      <w:tr w:rsidR="00D33391" w14:paraId="2FDF9032" w14:textId="77777777" w:rsidTr="00D33391"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54D05" w14:textId="77777777" w:rsidR="00D33391" w:rsidRDefault="00D33391" w:rsidP="003D7766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86E18" w14:textId="77777777" w:rsidR="00D33391" w:rsidRDefault="00D33391" w:rsidP="003D7766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Программа</w:t>
            </w:r>
          </w:p>
        </w:tc>
        <w:tc>
          <w:tcPr>
            <w:tcW w:w="1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447D0" w14:textId="77777777" w:rsidR="00D33391" w:rsidRDefault="00D33391" w:rsidP="003D7766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Форма организации внеурочной деятельности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3E024" w14:textId="77777777" w:rsidR="00D33391" w:rsidRDefault="00D33391" w:rsidP="003D77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Классы/часы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40DB15C9" w14:textId="77777777" w:rsidR="00D33391" w:rsidRDefault="00D33391" w:rsidP="003D7766">
            <w:pPr>
              <w:snapToGrid w:val="0"/>
            </w:pPr>
          </w:p>
        </w:tc>
      </w:tr>
      <w:tr w:rsidR="00D33391" w14:paraId="4A9ABA82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5" w:type="dxa"/>
        </w:trPr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B8F47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46AB7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EB2BD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BE8B6" w14:textId="77777777" w:rsidR="00D33391" w:rsidRDefault="00D33391" w:rsidP="003D77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B3EE5" w14:textId="77777777" w:rsidR="00D33391" w:rsidRDefault="00D33391" w:rsidP="003D77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8BA8C" w14:textId="77777777" w:rsidR="00D33391" w:rsidRDefault="00D33391" w:rsidP="003D77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696127" w14:textId="77777777" w:rsidR="00D33391" w:rsidRDefault="00D33391" w:rsidP="003D77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D33391" w14:paraId="7454C2D1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5" w:type="dxa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CF1E618" w14:textId="77777777" w:rsidR="00D33391" w:rsidRPr="00356786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Внеурочные занятия патриотической, нравственной и экологической тематики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4EA87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625A4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Разговор или беседа с обучающимися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EF44C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EDAC7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BF5F5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7A6E5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D33391" w14:paraId="23B92867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5" w:type="dxa"/>
        </w:trPr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2BDAA" w14:textId="77777777" w:rsidR="00D33391" w:rsidRDefault="00D33391" w:rsidP="003D7766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318C5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«Орлята России»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A1AB5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Беседы, игры, викторины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F3CC3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AE8B8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7EB9A1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426B6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D33391" w14:paraId="28A35F02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5" w:type="dxa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FC0ED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8FED8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56787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Метапредметное 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195B0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84D24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B42D80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27605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D33391" w14:paraId="4E48F75E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5" w:type="dxa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09244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Спортивно-оздоровительная деятельность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7F991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E18BA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Спортивная студия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7645E" w14:textId="77777777" w:rsidR="00D33391" w:rsidRPr="00356786" w:rsidRDefault="00D33391" w:rsidP="003D7766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27152" w14:textId="77777777" w:rsidR="00D33391" w:rsidRPr="00356786" w:rsidRDefault="00D33391" w:rsidP="003D7766">
            <w:pPr>
              <w:snapToGrid w:val="0"/>
              <w:jc w:val="center"/>
            </w:pPr>
            <w:r>
              <w:t>1</w:t>
            </w:r>
          </w:p>
        </w:tc>
      </w:tr>
      <w:tr w:rsidR="00D33391" w14:paraId="30350B04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5" w:type="dxa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6C237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Проектно-исследовательская </w:t>
            </w:r>
            <w:r>
              <w:rPr>
                <w:color w:val="000000"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5957E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Юный эколог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4D0A0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45966" w14:textId="77777777" w:rsidR="00D33391" w:rsidRDefault="00D33391" w:rsidP="003D7766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67EA3" w14:textId="77777777" w:rsidR="00D33391" w:rsidRDefault="00D33391" w:rsidP="003D7766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5123A" w14:textId="77777777" w:rsidR="00D33391" w:rsidRDefault="00D33391" w:rsidP="003D7766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8FAD5" w14:textId="77777777" w:rsidR="00D33391" w:rsidRDefault="00D33391" w:rsidP="003D7766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33391" w14:paraId="4E0808AD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5" w:type="dxa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46567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30F2A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мире профессий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983B7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EEBEE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DEB3E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684F0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6B5BE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D33391" w14:paraId="742295A3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5" w:type="dxa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1A360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Художественно-эстетическая творческая деятельность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55B23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Прекрасное рядом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262F92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мастерская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BD66C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DB3AB" w14:textId="77777777" w:rsidR="00D33391" w:rsidRDefault="00D33391" w:rsidP="003D7766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27712" w14:textId="77777777" w:rsidR="00D33391" w:rsidRDefault="00D33391" w:rsidP="003D7766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EC01D" w14:textId="77777777" w:rsidR="00D33391" w:rsidRDefault="00D33391" w:rsidP="003D7766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33391" w14:paraId="20B4239E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5" w:type="dxa"/>
        </w:trPr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384D3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B812B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Очумелые ручки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74BD3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Творческая мастерская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4CB7F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FAC11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8D56E" w14:textId="77777777" w:rsidR="00D33391" w:rsidRDefault="00D33391" w:rsidP="003D7766">
            <w:pPr>
              <w:snapToGrid w:val="0"/>
              <w:ind w:left="75" w:right="75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09ADA" w14:textId="77777777" w:rsidR="00D33391" w:rsidRPr="00356786" w:rsidRDefault="00D33391" w:rsidP="003D7766">
            <w:pPr>
              <w:ind w:left="75"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D33391" w14:paraId="576EEAA3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5" w:type="dxa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719F9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«Учение с увлечением»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C3A6D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Эрудит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A40AF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078A8" w14:textId="77777777" w:rsidR="00D33391" w:rsidRDefault="00D33391" w:rsidP="003D7766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17AE8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4E0C3" w14:textId="77777777" w:rsidR="00D33391" w:rsidRPr="00356786" w:rsidRDefault="00D33391" w:rsidP="003D7766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F6171" w14:textId="77777777" w:rsidR="00D33391" w:rsidRDefault="00D33391" w:rsidP="003D7766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33391" w14:paraId="6518EBD2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5" w:type="dxa"/>
        </w:trPr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C5A5D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9371E3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Гимнастика для ума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4CB9C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3F7B6" w14:textId="77777777" w:rsidR="00D33391" w:rsidRDefault="00D33391" w:rsidP="003D7766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C2EB5D" w14:textId="77777777" w:rsidR="00D33391" w:rsidRPr="00356786" w:rsidRDefault="00D33391" w:rsidP="003D7766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C3E81" w14:textId="77777777" w:rsidR="00D33391" w:rsidRDefault="00D33391" w:rsidP="003D7766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6AE1C" w14:textId="77777777" w:rsidR="00D33391" w:rsidRDefault="00D33391" w:rsidP="003D7766">
            <w:pPr>
              <w:snapToGrid w:val="0"/>
              <w:jc w:val="center"/>
            </w:pPr>
          </w:p>
        </w:tc>
      </w:tr>
    </w:tbl>
    <w:p w14:paraId="6EF75D5B" w14:textId="77777777" w:rsidR="00D33391" w:rsidRDefault="00D3339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color w:val="000000"/>
          <w:sz w:val="28"/>
          <w:szCs w:val="28"/>
        </w:rPr>
      </w:pP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5"/>
        <w:gridCol w:w="2131"/>
        <w:gridCol w:w="2293"/>
        <w:gridCol w:w="537"/>
        <w:gridCol w:w="567"/>
        <w:gridCol w:w="566"/>
        <w:gridCol w:w="481"/>
        <w:gridCol w:w="373"/>
      </w:tblGrid>
      <w:tr w:rsidR="00D33391" w14:paraId="1ADB2B5B" w14:textId="77777777" w:rsidTr="00D33391"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87A2A" w14:textId="77777777" w:rsidR="00D33391" w:rsidRDefault="00D33391" w:rsidP="003D7766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2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34C51" w14:textId="77777777" w:rsidR="00D33391" w:rsidRDefault="00D33391" w:rsidP="003D7766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Программа</w:t>
            </w:r>
          </w:p>
        </w:tc>
        <w:tc>
          <w:tcPr>
            <w:tcW w:w="2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37599" w14:textId="77777777" w:rsidR="00D33391" w:rsidRDefault="00D33391" w:rsidP="003D7766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Форма организации внеурочной деятельности</w:t>
            </w:r>
          </w:p>
        </w:tc>
        <w:tc>
          <w:tcPr>
            <w:tcW w:w="25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354EF" w14:textId="77777777" w:rsidR="00D33391" w:rsidRDefault="00D33391" w:rsidP="003D77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Классы/часы</w:t>
            </w:r>
          </w:p>
          <w:p w14:paraId="250E3376" w14:textId="77777777" w:rsidR="00D33391" w:rsidRDefault="00D33391" w:rsidP="003D7766">
            <w:pPr>
              <w:jc w:val="center"/>
            </w:pPr>
          </w:p>
        </w:tc>
      </w:tr>
      <w:tr w:rsidR="00D33391" w14:paraId="5F5F5B03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B01E5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4A51A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2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EBA67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1C0BB" w14:textId="77777777" w:rsidR="00D33391" w:rsidRDefault="00D33391" w:rsidP="003D77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BB26F" w14:textId="77777777" w:rsidR="00D33391" w:rsidRDefault="00D33391" w:rsidP="003D77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90067" w14:textId="77777777" w:rsidR="00D33391" w:rsidRDefault="00D33391" w:rsidP="003D77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12C1D" w14:textId="77777777" w:rsidR="00D33391" w:rsidRDefault="00D33391" w:rsidP="003D77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60CF6" w14:textId="77777777" w:rsidR="00D33391" w:rsidRDefault="00D33391" w:rsidP="003D7766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D33391" w14:paraId="74C24F15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833690A" w14:textId="77777777" w:rsidR="00D33391" w:rsidRPr="00356786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Внеурочные занятия патриотической, нравственной и экологической тематики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19481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AD39C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Разговор или беседа с обучающимися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4CABC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25794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694F7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DBD85" w14:textId="77777777" w:rsidR="00D33391" w:rsidRDefault="00D33391" w:rsidP="003D7766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C5F79" w14:textId="77777777" w:rsidR="00D33391" w:rsidRDefault="00D33391" w:rsidP="003D7766">
            <w:r>
              <w:t>1</w:t>
            </w:r>
          </w:p>
        </w:tc>
      </w:tr>
      <w:tr w:rsidR="00D33391" w14:paraId="7195189B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0C187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D3D45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Функциональная грамотность: учимся для жизни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4691E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Метапредметное занятие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170B4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D63D6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BD64A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8D502" w14:textId="77777777" w:rsidR="00D33391" w:rsidRDefault="00D33391" w:rsidP="003D7766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09EF2" w14:textId="77777777" w:rsidR="00D33391" w:rsidRDefault="00D33391" w:rsidP="003D7766">
            <w:r>
              <w:t>1</w:t>
            </w:r>
          </w:p>
        </w:tc>
      </w:tr>
      <w:tr w:rsidR="00D33391" w14:paraId="30BD8E3F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DE8C4" w14:textId="77777777" w:rsidR="00D33391" w:rsidRDefault="00D33391" w:rsidP="003D7766">
            <w:pPr>
              <w:pStyle w:val="TableParagraph"/>
              <w:spacing w:line="100" w:lineRule="atLeast"/>
              <w:ind w:right="2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7AE25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«Билет в будущее»</w:t>
            </w:r>
          </w:p>
          <w:p w14:paraId="1620C6E4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Россия – мои горизонты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ADFA4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Профориентационные занятия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23CA4" w14:textId="77777777" w:rsidR="00D33391" w:rsidRDefault="00D33391" w:rsidP="003D7766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D43EA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31471" w14:textId="77777777" w:rsidR="00D33391" w:rsidRDefault="00D33391" w:rsidP="003D776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401E0" w14:textId="77777777" w:rsidR="00D33391" w:rsidRDefault="00D33391" w:rsidP="003D7766">
            <w:pPr>
              <w:jc w:val="center"/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8CB83" w14:textId="77777777" w:rsidR="00D33391" w:rsidRDefault="00D33391" w:rsidP="003D7766">
            <w:r>
              <w:t>1</w:t>
            </w:r>
          </w:p>
        </w:tc>
      </w:tr>
      <w:tr w:rsidR="00D33391" w14:paraId="707D37FE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306E5AB" w14:textId="77777777" w:rsidR="00D33391" w:rsidRDefault="00D33391" w:rsidP="003D7766">
            <w:r>
              <w:rPr>
                <w:color w:val="000000"/>
                <w:sz w:val="24"/>
                <w:szCs w:val="24"/>
              </w:rPr>
              <w:t>Внеурочная деятельность по учебным предметам образовательной программы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5C8B4" w14:textId="77777777" w:rsidR="00D33391" w:rsidRDefault="00D33391" w:rsidP="003D7766">
            <w:r>
              <w:t>Физика вокруг нас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19DB2" w14:textId="77777777" w:rsidR="00D33391" w:rsidRDefault="00D33391" w:rsidP="003D7766">
            <w:r>
              <w:t>Кружок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B9C9E" w14:textId="77777777" w:rsidR="00D33391" w:rsidRDefault="00D33391" w:rsidP="003D7766">
            <w:pPr>
              <w:snapToGrid w:val="0"/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4230D" w14:textId="77777777" w:rsidR="00D33391" w:rsidRDefault="00D33391" w:rsidP="003D7766">
            <w:pPr>
              <w:jc w:val="center"/>
            </w:pPr>
            <w:r>
              <w:t>1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198C5" w14:textId="77777777" w:rsidR="00D33391" w:rsidRDefault="00D33391" w:rsidP="003D7766">
            <w:pPr>
              <w:snapToGrid w:val="0"/>
            </w:pPr>
          </w:p>
        </w:tc>
      </w:tr>
      <w:tr w:rsidR="00D33391" w14:paraId="777622A2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ED9F6CD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DBCC2" w14:textId="77777777" w:rsidR="00D33391" w:rsidRDefault="00D33391" w:rsidP="003D7766">
            <w:r>
              <w:t>Мой друг компьютер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F57B7" w14:textId="77777777" w:rsidR="00D33391" w:rsidRDefault="00D33391" w:rsidP="003D7766">
            <w:r>
              <w:t>Точка Роста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4B6EA" w14:textId="77777777" w:rsidR="00D33391" w:rsidRDefault="00D33391" w:rsidP="003D7766">
            <w:pPr>
              <w:jc w:val="center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9E1A8" w14:textId="77777777" w:rsidR="00D33391" w:rsidRDefault="00D33391" w:rsidP="003D7766">
            <w:pPr>
              <w:snapToGrid w:val="0"/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2E223" w14:textId="77777777" w:rsidR="00D33391" w:rsidRDefault="00D33391" w:rsidP="003D7766">
            <w:pPr>
              <w:snapToGrid w:val="0"/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A5F84" w14:textId="77777777" w:rsidR="00D33391" w:rsidRDefault="00D33391" w:rsidP="003D7766">
            <w:r>
              <w:t xml:space="preserve"> </w:t>
            </w:r>
          </w:p>
        </w:tc>
      </w:tr>
      <w:tr w:rsidR="00D33391" w14:paraId="7193F03E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A1B8BED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3CC4D" w14:textId="77777777" w:rsidR="00D33391" w:rsidRDefault="00D33391" w:rsidP="003D7766">
            <w:r>
              <w:t>Линия жизни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19192" w14:textId="77777777" w:rsidR="00D33391" w:rsidRDefault="00D33391" w:rsidP="003D7766">
            <w:r>
              <w:t>Факультатив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A6195" w14:textId="77777777" w:rsidR="00D33391" w:rsidRDefault="00D33391" w:rsidP="003D7766">
            <w:pPr>
              <w:snapToGrid w:val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8E7F46" w14:textId="77777777" w:rsidR="00D33391" w:rsidRDefault="00D33391" w:rsidP="003D7766">
            <w:pPr>
              <w:snapToGrid w:val="0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57AB8" w14:textId="77777777" w:rsidR="00D33391" w:rsidRDefault="00D33391" w:rsidP="003D7766">
            <w:pPr>
              <w:snapToGrid w:val="0"/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1B9F7" w14:textId="77777777" w:rsidR="00D33391" w:rsidRDefault="00D33391" w:rsidP="003D7766">
            <w:pPr>
              <w:snapToGrid w:val="0"/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7F965" w14:textId="77777777" w:rsidR="00D33391" w:rsidRDefault="00D33391" w:rsidP="003D7766">
            <w:pPr>
              <w:snapToGrid w:val="0"/>
            </w:pPr>
          </w:p>
        </w:tc>
      </w:tr>
      <w:tr w:rsidR="00D33391" w14:paraId="70A2DF59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3746452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989E9" w14:textId="77777777" w:rsidR="00D33391" w:rsidRDefault="00D33391" w:rsidP="003D7766">
            <w:r>
              <w:t>Я в мире мир во мне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C8D9B" w14:textId="77777777" w:rsidR="00D33391" w:rsidRDefault="00D33391" w:rsidP="003D7766">
            <w:r>
              <w:t>Факультатив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1449A" w14:textId="77777777" w:rsidR="00D33391" w:rsidRDefault="00D33391" w:rsidP="003D7766">
            <w:pPr>
              <w:snapToGrid w:val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1CB39" w14:textId="77777777" w:rsidR="00D33391" w:rsidRDefault="00D33391" w:rsidP="003D7766">
            <w:pPr>
              <w:snapToGrid w:val="0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E062D" w14:textId="77777777" w:rsidR="00D33391" w:rsidRDefault="00D33391" w:rsidP="003D7766">
            <w:pPr>
              <w:snapToGrid w:val="0"/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FB63A" w14:textId="77777777" w:rsidR="00D33391" w:rsidRDefault="00D33391" w:rsidP="003D7766">
            <w:pPr>
              <w:snapToGrid w:val="0"/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0EACA8" w14:textId="77777777" w:rsidR="00D33391" w:rsidRDefault="00D33391" w:rsidP="003D7766">
            <w:r>
              <w:t>1</w:t>
            </w:r>
          </w:p>
        </w:tc>
      </w:tr>
      <w:tr w:rsidR="00D33391" w14:paraId="263CBEB1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35F3A5E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EE450" w14:textId="77777777" w:rsidR="00D33391" w:rsidRDefault="00D33391" w:rsidP="003D7766">
            <w:r>
              <w:t>Я и география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9CBCB" w14:textId="77777777" w:rsidR="00D33391" w:rsidRDefault="00D33391" w:rsidP="003D7766">
            <w:r>
              <w:t>Факультатив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C18D1" w14:textId="77777777" w:rsidR="00D33391" w:rsidRDefault="00D33391" w:rsidP="003D7766">
            <w:pPr>
              <w:snapToGrid w:val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C0DD3E" w14:textId="77777777" w:rsidR="00D33391" w:rsidRDefault="00D33391" w:rsidP="003D7766">
            <w:pPr>
              <w:snapToGrid w:val="0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49320" w14:textId="77777777" w:rsidR="00D33391" w:rsidRDefault="00D33391" w:rsidP="003D7766">
            <w:pPr>
              <w:snapToGrid w:val="0"/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D195B" w14:textId="77777777" w:rsidR="00D33391" w:rsidRDefault="00D33391" w:rsidP="003D7766">
            <w:pPr>
              <w:snapToGrid w:val="0"/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26CBC" w14:textId="77777777" w:rsidR="00D33391" w:rsidRDefault="00D33391" w:rsidP="003D7766">
            <w:r>
              <w:t>1</w:t>
            </w:r>
          </w:p>
        </w:tc>
      </w:tr>
      <w:tr w:rsidR="00D33391" w14:paraId="3B43DBA5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C6086" w14:textId="77777777" w:rsidR="00D33391" w:rsidRDefault="00D33391" w:rsidP="003D7766">
            <w:r>
              <w:rPr>
                <w:color w:val="000000"/>
                <w:sz w:val="24"/>
                <w:szCs w:val="24"/>
              </w:rPr>
              <w:t>Внеурочная деятельность по развитию личности, ее способностей, удовлетворению образовательных потребностей и интересов, самореализации обучающихся, в том числе одаренных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FAE72" w14:textId="77777777" w:rsidR="00D33391" w:rsidRDefault="00D33391" w:rsidP="003D7766">
            <w:r>
              <w:t>Творческая мастерская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44D57" w14:textId="77777777" w:rsidR="00D33391" w:rsidRDefault="00D33391" w:rsidP="003D7766">
            <w:r>
              <w:t>Практические занятия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7DB3E" w14:textId="77777777" w:rsidR="00D33391" w:rsidRDefault="00D33391" w:rsidP="003D7766">
            <w:pPr>
              <w:snapToGrid w:val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2D528" w14:textId="77777777" w:rsidR="00D33391" w:rsidRDefault="00D33391" w:rsidP="003D7766">
            <w:pPr>
              <w:snapToGrid w:val="0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82E48" w14:textId="77777777" w:rsidR="00D33391" w:rsidRDefault="00D33391" w:rsidP="003D7766">
            <w:pPr>
              <w:snapToGrid w:val="0"/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45653" w14:textId="77777777" w:rsidR="00D33391" w:rsidRDefault="00D33391" w:rsidP="003D7766">
            <w:r>
              <w:t>1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083A5" w14:textId="77777777" w:rsidR="00D33391" w:rsidRDefault="00D33391" w:rsidP="003D7766">
            <w:r>
              <w:t>1</w:t>
            </w:r>
          </w:p>
        </w:tc>
      </w:tr>
      <w:tr w:rsidR="00D33391" w14:paraId="190A9430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54E27CD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Внеурочная деятельность по организации деятельности ученических сообществ (подростковых коллективов)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9BBAB" w14:textId="77777777" w:rsidR="00D33391" w:rsidRDefault="00D33391" w:rsidP="003D7766">
            <w:proofErr w:type="spellStart"/>
            <w:r>
              <w:rPr>
                <w:color w:val="000000"/>
                <w:sz w:val="24"/>
                <w:szCs w:val="24"/>
              </w:rPr>
              <w:t>Агрокласс</w:t>
            </w:r>
            <w:proofErr w:type="spellEnd"/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13A95" w14:textId="77777777" w:rsidR="00D33391" w:rsidRDefault="00D33391" w:rsidP="003D7766">
            <w:r>
              <w:t>Объединение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12717" w14:textId="77777777" w:rsidR="00D33391" w:rsidRPr="000859AB" w:rsidRDefault="00D33391" w:rsidP="003D7766">
            <w:pPr>
              <w:snapToGrid w:val="0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589B4" w14:textId="77777777" w:rsidR="00D33391" w:rsidRPr="000859AB" w:rsidRDefault="00D33391" w:rsidP="003D7766">
            <w:pPr>
              <w:snapToGrid w:val="0"/>
            </w:pPr>
            <w: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08AE4" w14:textId="77777777" w:rsidR="00D33391" w:rsidRDefault="00D33391" w:rsidP="003D7766">
            <w:r>
              <w:t>1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D3821" w14:textId="77777777" w:rsidR="00D33391" w:rsidRPr="000859AB" w:rsidRDefault="00D33391" w:rsidP="003D7766">
            <w:pPr>
              <w:snapToGrid w:val="0"/>
            </w:pPr>
            <w:r>
              <w:t>1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F01A8" w14:textId="77777777" w:rsidR="00D33391" w:rsidRPr="000859AB" w:rsidRDefault="00D33391" w:rsidP="003D7766">
            <w:pPr>
              <w:snapToGrid w:val="0"/>
            </w:pPr>
            <w:r>
              <w:t>1</w:t>
            </w:r>
          </w:p>
        </w:tc>
      </w:tr>
      <w:tr w:rsidR="00D33391" w14:paraId="6C64ADFD" w14:textId="77777777" w:rsidTr="00D333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7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5E3B247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B3A83" w14:textId="77777777" w:rsidR="00D33391" w:rsidRDefault="00D33391" w:rsidP="003D7766">
            <w:r>
              <w:rPr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0A2EF" w14:textId="77777777" w:rsidR="00D33391" w:rsidRDefault="00D33391" w:rsidP="003D7766">
            <w:r>
              <w:t>Спортивное объединение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78184" w14:textId="77777777" w:rsidR="00D33391" w:rsidRPr="000859AB" w:rsidRDefault="00D33391" w:rsidP="003D7766">
            <w:pPr>
              <w:snapToGrid w:val="0"/>
              <w:jc w:val="center"/>
            </w:pPr>
            <w:r>
              <w:t>1</w:t>
            </w:r>
          </w:p>
        </w:tc>
        <w:tc>
          <w:tcPr>
            <w:tcW w:w="1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084DD" w14:textId="77777777" w:rsidR="00D33391" w:rsidRPr="000859AB" w:rsidRDefault="00D33391" w:rsidP="003D7766">
            <w:pPr>
              <w:snapToGrid w:val="0"/>
              <w:jc w:val="center"/>
            </w:pPr>
            <w:r>
              <w:t>1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5D8F1" w14:textId="77777777" w:rsidR="00D33391" w:rsidRDefault="00D33391" w:rsidP="003D7766">
            <w:pPr>
              <w:snapToGrid w:val="0"/>
            </w:pPr>
          </w:p>
        </w:tc>
      </w:tr>
    </w:tbl>
    <w:p w14:paraId="6EC4AFA2" w14:textId="77777777" w:rsidR="00733E6A" w:rsidRDefault="00733E6A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i/>
          <w:color w:val="FF0000"/>
          <w:sz w:val="28"/>
          <w:szCs w:val="28"/>
        </w:rPr>
      </w:pPr>
    </w:p>
    <w:p w14:paraId="0F1B5481" w14:textId="77777777" w:rsidR="00D33391" w:rsidRDefault="00D3339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iCs/>
          <w:color w:val="FF0000"/>
          <w:sz w:val="28"/>
          <w:szCs w:val="28"/>
        </w:rPr>
      </w:pPr>
    </w:p>
    <w:p w14:paraId="0FB4D0D8" w14:textId="77777777" w:rsidR="00D33391" w:rsidRDefault="00D3339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iCs/>
          <w:color w:val="FF0000"/>
          <w:sz w:val="28"/>
          <w:szCs w:val="28"/>
        </w:rPr>
      </w:pPr>
    </w:p>
    <w:p w14:paraId="2C250387" w14:textId="77777777" w:rsidR="00D33391" w:rsidRDefault="00D3339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iCs/>
          <w:color w:val="FF0000"/>
          <w:sz w:val="28"/>
          <w:szCs w:val="28"/>
        </w:rPr>
      </w:pPr>
    </w:p>
    <w:p w14:paraId="18CA6AC4" w14:textId="77777777" w:rsidR="00D33391" w:rsidRDefault="00D3339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iCs/>
          <w:color w:val="FF0000"/>
          <w:sz w:val="28"/>
          <w:szCs w:val="28"/>
        </w:rPr>
      </w:pPr>
    </w:p>
    <w:p w14:paraId="39135D4D" w14:textId="77777777" w:rsidR="00D33391" w:rsidRDefault="00D3339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iCs/>
          <w:color w:val="FF0000"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5"/>
        <w:gridCol w:w="4165"/>
        <w:gridCol w:w="838"/>
        <w:gridCol w:w="838"/>
        <w:gridCol w:w="25"/>
      </w:tblGrid>
      <w:tr w:rsidR="00D33391" w14:paraId="5119E741" w14:textId="77777777" w:rsidTr="00D33391">
        <w:tc>
          <w:tcPr>
            <w:tcW w:w="3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BD8DA" w14:textId="77777777" w:rsidR="00D33391" w:rsidRDefault="00D33391" w:rsidP="003D7766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4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AF5C4" w14:textId="77777777" w:rsidR="00D33391" w:rsidRDefault="00D33391" w:rsidP="003D7766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Название курса/объединения, форма организации</w:t>
            </w: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3407C" w14:textId="77777777" w:rsidR="00D33391" w:rsidRDefault="00D33391" w:rsidP="003D7766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Классы/количество часов в неделю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3823D11C" w14:textId="77777777" w:rsidR="00D33391" w:rsidRDefault="00D33391" w:rsidP="003D7766">
            <w:pPr>
              <w:snapToGrid w:val="0"/>
            </w:pPr>
          </w:p>
        </w:tc>
      </w:tr>
      <w:tr w:rsidR="00D33391" w14:paraId="704E4ED2" w14:textId="77777777" w:rsidTr="003D776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5" w:type="dxa"/>
        </w:trPr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97869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4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D3F24" w14:textId="77777777" w:rsidR="00D33391" w:rsidRDefault="00D33391" w:rsidP="003D7766">
            <w:pPr>
              <w:snapToGrid w:val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C309B" w14:textId="77777777" w:rsidR="00D33391" w:rsidRDefault="00D33391" w:rsidP="003D7766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16CC6" w14:textId="77777777" w:rsidR="00D33391" w:rsidRDefault="00D33391" w:rsidP="003D7766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D33391" w14:paraId="4D5752ED" w14:textId="77777777" w:rsidTr="00D33391">
        <w:tc>
          <w:tcPr>
            <w:tcW w:w="9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2C116" w14:textId="77777777" w:rsidR="00D33391" w:rsidRDefault="00D33391" w:rsidP="003D77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Инвариантный компонент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6BAC5575" w14:textId="77777777" w:rsidR="00D33391" w:rsidRDefault="00D33391" w:rsidP="003D7766">
            <w:pPr>
              <w:snapToGrid w:val="0"/>
            </w:pPr>
          </w:p>
        </w:tc>
      </w:tr>
      <w:tr w:rsidR="00D33391" w14:paraId="060A7EE0" w14:textId="77777777" w:rsidTr="00D33391"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53DD1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14E1A" w14:textId="77777777" w:rsidR="00D33391" w:rsidRDefault="00D33391" w:rsidP="003D7766">
            <w:r>
              <w:rPr>
                <w:color w:val="000000"/>
                <w:sz w:val="24"/>
                <w:szCs w:val="24"/>
              </w:rPr>
              <w:t>Беседа «Разговоры о важном»</w:t>
            </w: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DE063" w14:textId="77777777" w:rsidR="00D33391" w:rsidRDefault="00D33391" w:rsidP="003D7766">
            <w:pPr>
              <w:jc w:val="center"/>
            </w:pPr>
            <w:r>
              <w:t>1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04212163" w14:textId="77777777" w:rsidR="00D33391" w:rsidRDefault="00D33391" w:rsidP="003D7766">
            <w:pPr>
              <w:snapToGrid w:val="0"/>
            </w:pPr>
          </w:p>
        </w:tc>
      </w:tr>
      <w:tr w:rsidR="00D33391" w14:paraId="25A0E96D" w14:textId="77777777" w:rsidTr="00D33391"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21BC8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0C1A3" w14:textId="77777777" w:rsidR="00D33391" w:rsidRDefault="00D33391" w:rsidP="003D7766">
            <w:r>
              <w:rPr>
                <w:color w:val="000000"/>
                <w:sz w:val="24"/>
                <w:szCs w:val="24"/>
              </w:rPr>
              <w:t>Курс «Билет в будущее» Россия – мои горизонты</w:t>
            </w: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17F53" w14:textId="77777777" w:rsidR="00D33391" w:rsidRDefault="00D33391" w:rsidP="003D7766">
            <w:pPr>
              <w:jc w:val="center"/>
            </w:pPr>
            <w:r>
              <w:t>1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314B0238" w14:textId="77777777" w:rsidR="00D33391" w:rsidRDefault="00D33391" w:rsidP="003D7766">
            <w:pPr>
              <w:snapToGrid w:val="0"/>
            </w:pPr>
          </w:p>
        </w:tc>
      </w:tr>
      <w:tr w:rsidR="00D33391" w14:paraId="3DEB004C" w14:textId="77777777" w:rsidTr="003D776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25" w:type="dxa"/>
        </w:trPr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7AE3A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3A050" w14:textId="77777777" w:rsidR="00D33391" w:rsidRDefault="00D33391" w:rsidP="003D7766">
            <w:r>
              <w:rPr>
                <w:color w:val="000000"/>
                <w:sz w:val="24"/>
                <w:szCs w:val="24"/>
              </w:rPr>
              <w:t>Россия – моя история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A1494" w14:textId="77777777" w:rsidR="00D33391" w:rsidRDefault="00D33391" w:rsidP="003D7766">
            <w:r>
              <w:t>1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41A75" w14:textId="77777777" w:rsidR="00D33391" w:rsidRDefault="00D33391" w:rsidP="003D7766">
            <w:r>
              <w:t>1</w:t>
            </w:r>
          </w:p>
        </w:tc>
      </w:tr>
      <w:tr w:rsidR="00D33391" w14:paraId="59DB8DBB" w14:textId="77777777" w:rsidTr="00D33391"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7489C" w14:textId="77777777" w:rsidR="00D33391" w:rsidRDefault="00D33391" w:rsidP="003D7766">
            <w:r>
              <w:rPr>
                <w:color w:val="000000"/>
                <w:sz w:val="24"/>
                <w:szCs w:val="24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9832E" w14:textId="77777777" w:rsidR="00D33391" w:rsidRDefault="00D33391" w:rsidP="003D7766">
            <w:r>
              <w:t>Функциональная грамотность</w:t>
            </w: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A54F4" w14:textId="77777777" w:rsidR="00D33391" w:rsidRDefault="00D33391" w:rsidP="003D7766">
            <w:pPr>
              <w:jc w:val="center"/>
            </w:pPr>
            <w:r>
              <w:t>1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602A8274" w14:textId="77777777" w:rsidR="00D33391" w:rsidRDefault="00D33391" w:rsidP="003D7766">
            <w:pPr>
              <w:snapToGrid w:val="0"/>
            </w:pPr>
          </w:p>
        </w:tc>
      </w:tr>
      <w:tr w:rsidR="00D33391" w14:paraId="43024D96" w14:textId="77777777" w:rsidTr="00D33391">
        <w:tc>
          <w:tcPr>
            <w:tcW w:w="9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926DC" w14:textId="77777777" w:rsidR="00D33391" w:rsidRDefault="00D33391" w:rsidP="003D776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Вариативный компонент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2302F1C8" w14:textId="77777777" w:rsidR="00D33391" w:rsidRDefault="00D33391" w:rsidP="003D7766">
            <w:pPr>
              <w:snapToGrid w:val="0"/>
            </w:pPr>
          </w:p>
        </w:tc>
      </w:tr>
      <w:tr w:rsidR="00D33391" w14:paraId="30E74D45" w14:textId="77777777" w:rsidTr="00D33391">
        <w:tc>
          <w:tcPr>
            <w:tcW w:w="9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75BB8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Универсальный профиль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1542709F" w14:textId="77777777" w:rsidR="00D33391" w:rsidRDefault="00D33391" w:rsidP="003D7766">
            <w:pPr>
              <w:snapToGrid w:val="0"/>
            </w:pPr>
          </w:p>
        </w:tc>
      </w:tr>
      <w:tr w:rsidR="00D33391" w:rsidRPr="00906D75" w14:paraId="55127FF3" w14:textId="77777777" w:rsidTr="00D33391"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C0AD0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t>Спортивно-оздоровительное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7909F" w14:textId="77777777" w:rsidR="00D33391" w:rsidRPr="00906D75" w:rsidRDefault="00D33391" w:rsidP="003D7766">
            <w:r>
              <w:rPr>
                <w:color w:val="000000"/>
                <w:sz w:val="24"/>
                <w:szCs w:val="24"/>
              </w:rPr>
              <w:t>Русский. Готовимся к ЕГЭ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41368" w14:textId="77777777" w:rsidR="00D33391" w:rsidRPr="00906D75" w:rsidRDefault="00D33391" w:rsidP="003D7766">
            <w:pPr>
              <w:snapToGrid w:val="0"/>
              <w:jc w:val="center"/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94921" w14:textId="77777777" w:rsidR="00D33391" w:rsidRPr="00906D75" w:rsidRDefault="00D33391" w:rsidP="003D7766">
            <w:pPr>
              <w:snapToGrid w:val="0"/>
              <w:jc w:val="center"/>
            </w:pPr>
            <w:r>
              <w:t>1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545B7E8B" w14:textId="77777777" w:rsidR="00D33391" w:rsidRPr="00906D75" w:rsidRDefault="00D33391" w:rsidP="003D7766">
            <w:pPr>
              <w:snapToGrid w:val="0"/>
            </w:pPr>
          </w:p>
        </w:tc>
      </w:tr>
      <w:tr w:rsidR="00D33391" w:rsidRPr="00906D75" w14:paraId="797864A8" w14:textId="77777777" w:rsidTr="00D33391"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364DE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t>Социальное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17F74" w14:textId="77777777" w:rsidR="00D33391" w:rsidRDefault="00D33391" w:rsidP="003D7766">
            <w:proofErr w:type="spellStart"/>
            <w:r>
              <w:rPr>
                <w:color w:val="000000"/>
                <w:sz w:val="24"/>
                <w:szCs w:val="24"/>
              </w:rPr>
              <w:t>Агрокласс</w:t>
            </w:r>
            <w:proofErr w:type="spellEnd"/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340B5" w14:textId="77777777" w:rsidR="00D33391" w:rsidRDefault="00D33391" w:rsidP="003D7766">
            <w:pPr>
              <w:jc w:val="center"/>
            </w:pPr>
            <w:r>
              <w:t>1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6B3F60FB" w14:textId="77777777" w:rsidR="00D33391" w:rsidRPr="00906D75" w:rsidRDefault="00D33391" w:rsidP="003D7766">
            <w:pPr>
              <w:snapToGrid w:val="0"/>
            </w:pPr>
          </w:p>
        </w:tc>
      </w:tr>
      <w:tr w:rsidR="00D33391" w:rsidRPr="00906D75" w14:paraId="1D2E3539" w14:textId="77777777" w:rsidTr="00D33391"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A7B64" w14:textId="77777777" w:rsidR="00D33391" w:rsidRDefault="00D33391" w:rsidP="003D7766">
            <w:pPr>
              <w:rPr>
                <w:color w:val="000000"/>
                <w:sz w:val="24"/>
                <w:szCs w:val="24"/>
              </w:rPr>
            </w:pPr>
            <w:r>
              <w:t>Художественно-эстетическая творческая деятельность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C76A1" w14:textId="77777777" w:rsidR="00D33391" w:rsidRDefault="00D33391" w:rsidP="003D7766">
            <w:r>
              <w:rPr>
                <w:color w:val="000000"/>
                <w:sz w:val="24"/>
                <w:szCs w:val="24"/>
              </w:rPr>
              <w:t>Творческая мастерская</w:t>
            </w: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FED63" w14:textId="77777777" w:rsidR="00D33391" w:rsidRDefault="00D33391" w:rsidP="003D7766">
            <w:pPr>
              <w:jc w:val="center"/>
            </w:pPr>
            <w:r>
              <w:t>1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6061A61B" w14:textId="77777777" w:rsidR="00D33391" w:rsidRPr="00906D75" w:rsidRDefault="00D33391" w:rsidP="003D7766">
            <w:pPr>
              <w:snapToGrid w:val="0"/>
            </w:pPr>
          </w:p>
        </w:tc>
      </w:tr>
    </w:tbl>
    <w:p w14:paraId="0F5DA756" w14:textId="77777777" w:rsidR="00D33391" w:rsidRDefault="00D3339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hanging="220"/>
        <w:jc w:val="both"/>
        <w:rPr>
          <w:b/>
          <w:color w:val="000000"/>
          <w:sz w:val="28"/>
          <w:szCs w:val="28"/>
        </w:rPr>
      </w:pPr>
    </w:p>
    <w:p w14:paraId="4F86B4C4" w14:textId="59FD7E6F" w:rsidR="00D33391" w:rsidRPr="00D33391" w:rsidRDefault="00D3339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hanging="220"/>
        <w:jc w:val="both"/>
        <w:rPr>
          <w:bCs/>
          <w:color w:val="000000"/>
          <w:sz w:val="28"/>
          <w:szCs w:val="28"/>
        </w:rPr>
      </w:pPr>
      <w:r w:rsidRPr="00D33391">
        <w:rPr>
          <w:bCs/>
          <w:color w:val="000000"/>
          <w:sz w:val="28"/>
          <w:szCs w:val="28"/>
        </w:rPr>
        <w:t>В школе реализуются</w:t>
      </w:r>
      <w:r>
        <w:rPr>
          <w:bCs/>
          <w:color w:val="000000"/>
          <w:sz w:val="28"/>
          <w:szCs w:val="28"/>
        </w:rPr>
        <w:t xml:space="preserve"> 4 </w:t>
      </w:r>
      <w:r w:rsidRPr="00D33391">
        <w:rPr>
          <w:bCs/>
          <w:color w:val="000000"/>
          <w:sz w:val="28"/>
          <w:szCs w:val="28"/>
        </w:rPr>
        <w:t>дополнительных общеобразовательных общеразвивающих программ</w:t>
      </w:r>
      <w:r>
        <w:rPr>
          <w:bCs/>
          <w:color w:val="000000"/>
          <w:sz w:val="28"/>
          <w:szCs w:val="28"/>
        </w:rPr>
        <w:t>: Экологическое объединение «Росток», «Баскетбол», «</w:t>
      </w:r>
      <w:proofErr w:type="spellStart"/>
      <w:r>
        <w:rPr>
          <w:bCs/>
          <w:color w:val="000000"/>
          <w:sz w:val="28"/>
          <w:szCs w:val="28"/>
        </w:rPr>
        <w:t>Добродел</w:t>
      </w:r>
      <w:proofErr w:type="spellEnd"/>
      <w:r>
        <w:rPr>
          <w:bCs/>
          <w:color w:val="000000"/>
          <w:sz w:val="28"/>
          <w:szCs w:val="28"/>
        </w:rPr>
        <w:t>», «ДО «Росинка»</w:t>
      </w:r>
    </w:p>
    <w:p w14:paraId="0BCD7591" w14:textId="77777777" w:rsidR="00D33391" w:rsidRDefault="00D33391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hanging="220"/>
        <w:jc w:val="both"/>
        <w:rPr>
          <w:b/>
          <w:color w:val="000000"/>
          <w:sz w:val="28"/>
          <w:szCs w:val="28"/>
        </w:rPr>
      </w:pPr>
    </w:p>
    <w:p w14:paraId="43FA06DD" w14:textId="16E9361B" w:rsidR="00CA4999" w:rsidRPr="00143D43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hanging="220"/>
        <w:jc w:val="both"/>
        <w:rPr>
          <w:b/>
          <w:color w:val="000000"/>
          <w:sz w:val="28"/>
          <w:szCs w:val="28"/>
        </w:rPr>
      </w:pPr>
      <w:r w:rsidRPr="00143D43">
        <w:rPr>
          <w:b/>
          <w:color w:val="000000"/>
          <w:sz w:val="28"/>
          <w:szCs w:val="28"/>
        </w:rPr>
        <w:t>2.1.3. Модуль «Классное руководство».</w:t>
      </w:r>
    </w:p>
    <w:p w14:paraId="69E62227" w14:textId="77777777" w:rsidR="006F4474" w:rsidRPr="006F4474" w:rsidRDefault="006F4474" w:rsidP="006F4474">
      <w:pPr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Реализация воспитательного потенциала классного руководства как особого вида педагогической деятельности, направленной в первую очередь на решение задач воспитания и социализации обучающихся, предусматривает:</w:t>
      </w:r>
    </w:p>
    <w:p w14:paraId="3CB91227" w14:textId="77777777" w:rsidR="006F4474" w:rsidRPr="006F4474" w:rsidRDefault="006F4474" w:rsidP="00E06041">
      <w:pPr>
        <w:widowControl/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планирование и проведение классных часов целевой воспитательной тематической направленности;</w:t>
      </w:r>
    </w:p>
    <w:p w14:paraId="22FA2FCC" w14:textId="77777777" w:rsidR="006F4474" w:rsidRPr="006F4474" w:rsidRDefault="006F4474" w:rsidP="00E06041">
      <w:pPr>
        <w:widowControl/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14:paraId="73085F7A" w14:textId="77777777" w:rsidR="006F4474" w:rsidRPr="006F4474" w:rsidRDefault="006F4474" w:rsidP="00E06041">
      <w:pPr>
        <w:widowControl/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14:paraId="2343B845" w14:textId="77777777" w:rsidR="006F4474" w:rsidRPr="006F4474" w:rsidRDefault="006F4474" w:rsidP="00E06041">
      <w:pPr>
        <w:widowControl/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14:paraId="7800E6BC" w14:textId="77777777" w:rsidR="006F4474" w:rsidRPr="006F4474" w:rsidRDefault="006F4474" w:rsidP="00E06041">
      <w:pPr>
        <w:widowControl/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14:paraId="55A0B8ED" w14:textId="77777777" w:rsidR="006F4474" w:rsidRPr="006F4474" w:rsidRDefault="006F4474" w:rsidP="00E06041">
      <w:pPr>
        <w:widowControl/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 xml:space="preserve"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</w:t>
      </w:r>
      <w:r w:rsidRPr="006F4474">
        <w:rPr>
          <w:color w:val="000000"/>
          <w:sz w:val="28"/>
          <w:szCs w:val="28"/>
        </w:rPr>
        <w:lastRenderedPageBreak/>
        <w:t>родителями, учителями, а также (при необходимости) с педагогом-психологом;</w:t>
      </w:r>
    </w:p>
    <w:p w14:paraId="11E3350A" w14:textId="77777777" w:rsidR="006F4474" w:rsidRPr="006F4474" w:rsidRDefault="006F4474" w:rsidP="00E06041">
      <w:pPr>
        <w:widowControl/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14:paraId="54768B69" w14:textId="77777777" w:rsidR="006F4474" w:rsidRPr="006F4474" w:rsidRDefault="006F4474" w:rsidP="00E06041">
      <w:pPr>
        <w:widowControl/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14:paraId="62CF1F9F" w14:textId="77777777" w:rsidR="006F4474" w:rsidRPr="006F4474" w:rsidRDefault="006F4474" w:rsidP="00E06041">
      <w:pPr>
        <w:widowControl/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14:paraId="3EFD06DB" w14:textId="77777777" w:rsidR="006F4474" w:rsidRPr="006F4474" w:rsidRDefault="006F4474" w:rsidP="00E06041">
      <w:pPr>
        <w:widowControl/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14:paraId="0BFCCF36" w14:textId="77777777" w:rsidR="006F4474" w:rsidRPr="006F4474" w:rsidRDefault="006F4474" w:rsidP="00E06041">
      <w:pPr>
        <w:widowControl/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14:paraId="7CA60150" w14:textId="77777777" w:rsidR="006F4474" w:rsidRPr="006F4474" w:rsidRDefault="006F4474" w:rsidP="00E06041">
      <w:pPr>
        <w:widowControl/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14:paraId="078D4AD5" w14:textId="77777777" w:rsidR="006F4474" w:rsidRPr="006F4474" w:rsidRDefault="006F4474" w:rsidP="00E06041">
      <w:pPr>
        <w:widowControl/>
        <w:numPr>
          <w:ilvl w:val="0"/>
          <w:numId w:val="15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14:paraId="527C8F17" w14:textId="77777777" w:rsidR="006F4474" w:rsidRDefault="006F4474" w:rsidP="00E06041">
      <w:pPr>
        <w:widowControl/>
        <w:numPr>
          <w:ilvl w:val="0"/>
          <w:numId w:val="15"/>
        </w:numPr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проведение в классе праздников, конкурсов, соревнований и других мероприятий.</w:t>
      </w:r>
    </w:p>
    <w:p w14:paraId="3821591C" w14:textId="77777777" w:rsidR="000C4DB1" w:rsidRDefault="000C4DB1" w:rsidP="000C4DB1">
      <w:pPr>
        <w:shd w:val="clear" w:color="auto" w:fill="FFFFFF"/>
        <w:spacing w:line="100" w:lineRule="atLeast"/>
        <w:ind w:right="-2" w:firstLine="568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Индивидуальная работа с учащимися:</w:t>
      </w:r>
    </w:p>
    <w:p w14:paraId="72646966" w14:textId="77777777" w:rsidR="000C4DB1" w:rsidRDefault="000C4DB1" w:rsidP="000C4DB1">
      <w:pPr>
        <w:widowControl/>
        <w:numPr>
          <w:ilvl w:val="0"/>
          <w:numId w:val="56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педагогом-психологом.</w:t>
      </w:r>
    </w:p>
    <w:p w14:paraId="112C7348" w14:textId="77777777" w:rsidR="000C4DB1" w:rsidRDefault="000C4DB1" w:rsidP="000C4DB1">
      <w:pPr>
        <w:widowControl/>
        <w:numPr>
          <w:ilvl w:val="0"/>
          <w:numId w:val="56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14:paraId="714F4321" w14:textId="77777777" w:rsidR="000C4DB1" w:rsidRDefault="000C4DB1" w:rsidP="000C4DB1">
      <w:pPr>
        <w:widowControl/>
        <w:numPr>
          <w:ilvl w:val="0"/>
          <w:numId w:val="57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</w:t>
      </w:r>
      <w:r>
        <w:rPr>
          <w:color w:val="000000"/>
          <w:sz w:val="28"/>
          <w:szCs w:val="28"/>
        </w:rPr>
        <w:lastRenderedPageBreak/>
        <w:t>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14:paraId="08CF4F1D" w14:textId="77777777" w:rsidR="000C4DB1" w:rsidRDefault="000C4DB1" w:rsidP="000C4DB1">
      <w:pPr>
        <w:widowControl/>
        <w:numPr>
          <w:ilvl w:val="0"/>
          <w:numId w:val="57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14:paraId="141AC469" w14:textId="77777777" w:rsidR="000C4DB1" w:rsidRDefault="000C4DB1" w:rsidP="000C4DB1">
      <w:pPr>
        <w:shd w:val="clear" w:color="auto" w:fill="FFFFFF"/>
        <w:spacing w:line="100" w:lineRule="atLeast"/>
        <w:ind w:left="568" w:right="176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Работа с учителями, преподающими в классе:</w:t>
      </w:r>
    </w:p>
    <w:p w14:paraId="61ED9E73" w14:textId="77777777" w:rsidR="000C4DB1" w:rsidRDefault="000C4DB1" w:rsidP="000C4DB1">
      <w:pPr>
        <w:widowControl/>
        <w:numPr>
          <w:ilvl w:val="0"/>
          <w:numId w:val="58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14:paraId="73E4855B" w14:textId="77777777" w:rsidR="000C4DB1" w:rsidRDefault="000C4DB1" w:rsidP="000C4DB1">
      <w:pPr>
        <w:widowControl/>
        <w:numPr>
          <w:ilvl w:val="0"/>
          <w:numId w:val="58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14:paraId="20DCDD43" w14:textId="77777777" w:rsidR="000C4DB1" w:rsidRDefault="000C4DB1" w:rsidP="000C4DB1">
      <w:pPr>
        <w:widowControl/>
        <w:numPr>
          <w:ilvl w:val="0"/>
          <w:numId w:val="58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привлечение учителей к участию во </w:t>
      </w:r>
      <w:proofErr w:type="spellStart"/>
      <w:r>
        <w:rPr>
          <w:color w:val="000000"/>
          <w:sz w:val="28"/>
          <w:szCs w:val="28"/>
        </w:rPr>
        <w:t>внутриклассных</w:t>
      </w:r>
      <w:proofErr w:type="spellEnd"/>
      <w:r>
        <w:rPr>
          <w:color w:val="000000"/>
          <w:sz w:val="28"/>
          <w:szCs w:val="28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обстановке;</w:t>
      </w:r>
    </w:p>
    <w:p w14:paraId="542107B7" w14:textId="77777777" w:rsidR="000C4DB1" w:rsidRDefault="000C4DB1" w:rsidP="000C4DB1">
      <w:pPr>
        <w:widowControl/>
        <w:numPr>
          <w:ilvl w:val="0"/>
          <w:numId w:val="58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14:paraId="1231D00D" w14:textId="77777777" w:rsidR="000C4DB1" w:rsidRDefault="000C4DB1" w:rsidP="000C4DB1">
      <w:pPr>
        <w:widowControl/>
        <w:numPr>
          <w:ilvl w:val="0"/>
          <w:numId w:val="58"/>
        </w:numPr>
        <w:shd w:val="clear" w:color="auto" w:fill="FFFFFF"/>
        <w:suppressAutoHyphens/>
        <w:spacing w:line="100" w:lineRule="atLeast"/>
        <w:ind w:left="0" w:right="176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в работе методического объединения классных руководителей школы;</w:t>
      </w:r>
    </w:p>
    <w:p w14:paraId="1C072AA9" w14:textId="77777777" w:rsidR="000C4DB1" w:rsidRDefault="000C4DB1" w:rsidP="000C4DB1">
      <w:pPr>
        <w:widowControl/>
        <w:numPr>
          <w:ilvl w:val="0"/>
          <w:numId w:val="58"/>
        </w:numPr>
        <w:shd w:val="clear" w:color="auto" w:fill="FFFFFF"/>
        <w:suppressAutoHyphens/>
        <w:spacing w:line="100" w:lineRule="atLeast"/>
        <w:ind w:left="0" w:right="176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представление опыта работы на сайте школы и в сети Интернет на платформах </w:t>
      </w:r>
      <w:proofErr w:type="spellStart"/>
      <w:r>
        <w:rPr>
          <w:color w:val="000000"/>
          <w:sz w:val="28"/>
          <w:szCs w:val="28"/>
        </w:rPr>
        <w:t>Инфоурок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Учи.ру</w:t>
      </w:r>
      <w:proofErr w:type="spellEnd"/>
      <w:r>
        <w:rPr>
          <w:color w:val="000000"/>
          <w:sz w:val="28"/>
          <w:szCs w:val="28"/>
        </w:rPr>
        <w:t xml:space="preserve"> и другие.</w:t>
      </w:r>
    </w:p>
    <w:p w14:paraId="59FC681D" w14:textId="77777777" w:rsidR="000C4DB1" w:rsidRDefault="000C4DB1" w:rsidP="000C4DB1">
      <w:pPr>
        <w:shd w:val="clear" w:color="auto" w:fill="FFFFFF"/>
        <w:spacing w:line="100" w:lineRule="atLeast"/>
        <w:ind w:right="176"/>
        <w:jc w:val="both"/>
        <w:rPr>
          <w:color w:val="000000"/>
          <w:sz w:val="28"/>
          <w:szCs w:val="28"/>
        </w:rPr>
      </w:pPr>
    </w:p>
    <w:p w14:paraId="43330EC1" w14:textId="77777777" w:rsidR="000C4DB1" w:rsidRDefault="000C4DB1" w:rsidP="000C4DB1">
      <w:pPr>
        <w:shd w:val="clear" w:color="auto" w:fill="FFFFFF"/>
        <w:spacing w:line="100" w:lineRule="atLeast"/>
        <w:ind w:right="17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b/>
          <w:bCs/>
          <w:i/>
          <w:iCs/>
          <w:color w:val="000000"/>
          <w:sz w:val="28"/>
          <w:szCs w:val="28"/>
        </w:rPr>
        <w:t>Работа с родителями учащихся или их законными представителями:</w:t>
      </w:r>
    </w:p>
    <w:p w14:paraId="18C9E35F" w14:textId="77777777" w:rsidR="000C4DB1" w:rsidRDefault="000C4DB1" w:rsidP="000C4DB1">
      <w:pPr>
        <w:widowControl/>
        <w:numPr>
          <w:ilvl w:val="0"/>
          <w:numId w:val="59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регулярное информирование родителей о школьных успехах и проблемах их детей, о жизни класса в целом через социальные сети;</w:t>
      </w:r>
    </w:p>
    <w:p w14:paraId="14248483" w14:textId="77777777" w:rsidR="000C4DB1" w:rsidRDefault="000C4DB1" w:rsidP="000C4DB1">
      <w:pPr>
        <w:widowControl/>
        <w:numPr>
          <w:ilvl w:val="0"/>
          <w:numId w:val="59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14:paraId="57FC56A0" w14:textId="77777777" w:rsidR="000C4DB1" w:rsidRDefault="000C4DB1" w:rsidP="000C4DB1">
      <w:pPr>
        <w:widowControl/>
        <w:numPr>
          <w:ilvl w:val="0"/>
          <w:numId w:val="59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14:paraId="06942B72" w14:textId="77777777" w:rsidR="000C4DB1" w:rsidRDefault="000C4DB1" w:rsidP="000C4DB1">
      <w:pPr>
        <w:widowControl/>
        <w:numPr>
          <w:ilvl w:val="0"/>
          <w:numId w:val="59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14:paraId="7D53566E" w14:textId="77777777" w:rsidR="000C4DB1" w:rsidRDefault="000C4DB1" w:rsidP="000C4DB1">
      <w:pPr>
        <w:widowControl/>
        <w:numPr>
          <w:ilvl w:val="0"/>
          <w:numId w:val="59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членов семей школьников к организации и проведению дел класса;</w:t>
      </w:r>
    </w:p>
    <w:p w14:paraId="0127A5A3" w14:textId="77777777" w:rsidR="000C4DB1" w:rsidRDefault="000C4DB1" w:rsidP="000C4DB1">
      <w:pPr>
        <w:widowControl/>
        <w:numPr>
          <w:ilvl w:val="0"/>
          <w:numId w:val="59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14:paraId="690A1270" w14:textId="77777777" w:rsidR="000C4DB1" w:rsidRDefault="000C4DB1" w:rsidP="000C4DB1">
      <w:pPr>
        <w:widowControl/>
        <w:numPr>
          <w:ilvl w:val="0"/>
          <w:numId w:val="59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организация работы «Родительского патруля».</w:t>
      </w:r>
    </w:p>
    <w:p w14:paraId="44C7CA4C" w14:textId="26D4F112" w:rsidR="000C4DB1" w:rsidRPr="00D01B0F" w:rsidRDefault="000C4DB1" w:rsidP="00D01B0F">
      <w:pPr>
        <w:widowControl/>
        <w:numPr>
          <w:ilvl w:val="0"/>
          <w:numId w:val="59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помощь родителям обучающихся с ОВЗ в оформлении документов на ПМПК, консультирование данных родителей с педагогом – психологом, социальным педагогом.</w:t>
      </w:r>
    </w:p>
    <w:p w14:paraId="3FA8AA2A" w14:textId="77777777" w:rsidR="000C4DB1" w:rsidRDefault="000C4DB1" w:rsidP="000C4DB1">
      <w:pPr>
        <w:shd w:val="clear" w:color="auto" w:fill="FFFFFF"/>
        <w:spacing w:line="100" w:lineRule="atLeast"/>
        <w:ind w:left="568" w:right="176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Работа классных руководителей с социальными партнерами.</w:t>
      </w:r>
    </w:p>
    <w:p w14:paraId="4494DDF5" w14:textId="77777777" w:rsidR="000C4DB1" w:rsidRDefault="000C4DB1" w:rsidP="000C4DB1">
      <w:pPr>
        <w:pStyle w:val="11"/>
        <w:numPr>
          <w:ilvl w:val="0"/>
          <w:numId w:val="60"/>
        </w:numPr>
        <w:shd w:val="clear" w:color="auto" w:fill="FFFFFF"/>
        <w:spacing w:after="0" w:line="100" w:lineRule="atLeast"/>
        <w:ind w:left="720" w:right="17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и проведение совместных мероприятий с сельским домом культуры и сельской библиотекой.</w:t>
      </w:r>
    </w:p>
    <w:p w14:paraId="1E13CB89" w14:textId="77777777" w:rsidR="000C4DB1" w:rsidRDefault="000C4DB1" w:rsidP="000C4DB1">
      <w:pPr>
        <w:pStyle w:val="11"/>
        <w:numPr>
          <w:ilvl w:val="0"/>
          <w:numId w:val="60"/>
        </w:numPr>
        <w:shd w:val="clear" w:color="auto" w:fill="FFFFFF"/>
        <w:spacing w:after="0" w:line="100" w:lineRule="atLeast"/>
        <w:ind w:left="720" w:right="17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организация совместных поездок в райцентр и на предприятия района.</w:t>
      </w:r>
    </w:p>
    <w:p w14:paraId="7873FDD7" w14:textId="26A29BC6" w:rsidR="000C4DB1" w:rsidRDefault="000C4DB1" w:rsidP="000C4DB1">
      <w:pPr>
        <w:pStyle w:val="11"/>
        <w:numPr>
          <w:ilvl w:val="0"/>
          <w:numId w:val="60"/>
        </w:numPr>
        <w:shd w:val="clear" w:color="auto" w:fill="FFFFFF"/>
        <w:spacing w:after="0" w:line="100" w:lineRule="atLeast"/>
        <w:ind w:left="720" w:right="17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 Администрации Новосельского сельского поселения.</w:t>
      </w:r>
    </w:p>
    <w:p w14:paraId="14DE0E5B" w14:textId="77777777" w:rsidR="000C4DB1" w:rsidRDefault="000C4DB1" w:rsidP="000C4DB1">
      <w:pPr>
        <w:pStyle w:val="11"/>
        <w:numPr>
          <w:ilvl w:val="0"/>
          <w:numId w:val="60"/>
        </w:numPr>
        <w:shd w:val="clear" w:color="auto" w:fill="FFFFFF"/>
        <w:spacing w:after="0" w:line="100" w:lineRule="atLeast"/>
        <w:ind w:left="720" w:right="17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воплощать в жизнь социально- значимые проекты «Остановка», «Чистая улица – чистое село», «Обелиск».</w:t>
      </w:r>
    </w:p>
    <w:p w14:paraId="1C565C58" w14:textId="56213314" w:rsidR="000C4DB1" w:rsidRPr="000C4DB1" w:rsidRDefault="000C4DB1" w:rsidP="000C4DB1">
      <w:pPr>
        <w:pStyle w:val="11"/>
        <w:shd w:val="clear" w:color="auto" w:fill="FFFFFF"/>
        <w:spacing w:after="0" w:line="100" w:lineRule="atLeast"/>
        <w:ind w:right="1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F8A4AA9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  <w:t>2.1.4. Модуль «Основные школьные дела».</w:t>
      </w:r>
    </w:p>
    <w:p w14:paraId="475EFF0D" w14:textId="77777777" w:rsidR="006F4474" w:rsidRPr="006F4474" w:rsidRDefault="006F4474" w:rsidP="006F4474">
      <w:pPr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Реализация воспитательного потенциала основных школьных дел предусматривает:</w:t>
      </w:r>
    </w:p>
    <w:p w14:paraId="226B5E68" w14:textId="77777777" w:rsidR="006F4474" w:rsidRPr="006F4474" w:rsidRDefault="006F4474" w:rsidP="00E06041">
      <w:pPr>
        <w:widowControl/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</w:p>
    <w:p w14:paraId="0C11769A" w14:textId="77777777" w:rsidR="006F4474" w:rsidRPr="006F4474" w:rsidRDefault="006F4474" w:rsidP="00E06041">
      <w:pPr>
        <w:widowControl/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участие во всероссийских акциях, посвященных значимым событиям в России, мире;</w:t>
      </w:r>
    </w:p>
    <w:p w14:paraId="14FFBBFA" w14:textId="77777777" w:rsidR="006F4474" w:rsidRPr="006F4474" w:rsidRDefault="006F4474" w:rsidP="00E06041">
      <w:pPr>
        <w:widowControl/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14:paraId="31DB2AFB" w14:textId="77777777" w:rsidR="006F4474" w:rsidRPr="006F4474" w:rsidRDefault="006F4474" w:rsidP="00E06041">
      <w:pPr>
        <w:widowControl/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14:paraId="400CABC3" w14:textId="77777777" w:rsidR="006F4474" w:rsidRPr="006F4474" w:rsidRDefault="006F4474" w:rsidP="00E06041">
      <w:pPr>
        <w:widowControl/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14:paraId="412623BE" w14:textId="77777777" w:rsidR="006F4474" w:rsidRPr="006F4474" w:rsidRDefault="006F4474" w:rsidP="00E06041">
      <w:pPr>
        <w:widowControl/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</w:p>
    <w:p w14:paraId="6F3609EF" w14:textId="77777777" w:rsidR="006F4474" w:rsidRPr="006F4474" w:rsidRDefault="006F4474" w:rsidP="00E06041">
      <w:pPr>
        <w:widowControl/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14:paraId="072814D5" w14:textId="77777777" w:rsidR="006F4474" w:rsidRPr="006F4474" w:rsidRDefault="006F4474" w:rsidP="00E06041">
      <w:pPr>
        <w:widowControl/>
        <w:numPr>
          <w:ilvl w:val="0"/>
          <w:numId w:val="1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др.), помощь обучающимся в освоении навыков подготовки, проведения, анализа общешкольных дел;</w:t>
      </w:r>
    </w:p>
    <w:p w14:paraId="27B3DE5C" w14:textId="77777777" w:rsidR="006F4474" w:rsidRDefault="006F4474" w:rsidP="00E06041">
      <w:pPr>
        <w:widowControl/>
        <w:numPr>
          <w:ilvl w:val="0"/>
          <w:numId w:val="16"/>
        </w:numPr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14:paraId="08A9DBC7" w14:textId="77777777" w:rsidR="0072462E" w:rsidRDefault="0072462E" w:rsidP="0072462E">
      <w:pPr>
        <w:shd w:val="clear" w:color="auto" w:fill="FFFFFF"/>
        <w:spacing w:line="100" w:lineRule="atLeast"/>
        <w:ind w:firstLine="568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Для этого в школе используются следующие формы работы</w:t>
      </w:r>
    </w:p>
    <w:p w14:paraId="776111EB" w14:textId="77777777" w:rsidR="0072462E" w:rsidRDefault="0072462E" w:rsidP="0072462E">
      <w:pPr>
        <w:shd w:val="clear" w:color="auto" w:fill="FFFFFF"/>
        <w:spacing w:line="100" w:lineRule="atLeast"/>
        <w:ind w:firstLine="568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На внешкольном уровне:</w:t>
      </w:r>
    </w:p>
    <w:p w14:paraId="61F96027" w14:textId="77777777" w:rsidR="0072462E" w:rsidRDefault="0072462E" w:rsidP="0072462E">
      <w:pPr>
        <w:pStyle w:val="11"/>
        <w:numPr>
          <w:ilvl w:val="0"/>
          <w:numId w:val="55"/>
        </w:numPr>
        <w:shd w:val="clear" w:color="auto" w:fill="FFFFFF"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 как на базе школы в с. Новоселье, так и в д. Веселый Привал:</w:t>
      </w:r>
    </w:p>
    <w:p w14:paraId="36EA94B5" w14:textId="77777777" w:rsidR="0072462E" w:rsidRDefault="0072462E" w:rsidP="0072462E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-патриотическая акция «Бессмертный полк» (проект запущен по инициативе и при непосредственном участии  учащихся и педагогов школы);  акция «Вахта Памяти» - организация караула у мемориала; акция «Обелиск» - уход и благоустройство клумб у мемориала; акция «Свеча памяти» - шествие со свечами по улицам села 8 мая. Данные акции проходят ежегодно;</w:t>
      </w:r>
    </w:p>
    <w:p w14:paraId="6057A3BE" w14:textId="77777777" w:rsidR="0072462E" w:rsidRDefault="0072462E" w:rsidP="0072462E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-экологическая акция «Чистое село» (в сборе мусора на улицах села); акция «Дерево моей семьи» - посадка саженцев сосен у мемориала; акция «Дерево выпускника» - посадка саженцев различных деревьев  на территории школы.</w:t>
      </w:r>
    </w:p>
    <w:p w14:paraId="1D318E83" w14:textId="77777777" w:rsidR="0072462E" w:rsidRDefault="0072462E" w:rsidP="0072462E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-акция «Остановка»- благоустройство территории автобусной остановки.</w:t>
      </w:r>
    </w:p>
    <w:p w14:paraId="1134ECF1" w14:textId="77777777" w:rsidR="0072462E" w:rsidRDefault="0072462E" w:rsidP="0072462E">
      <w:pPr>
        <w:pStyle w:val="11"/>
        <w:numPr>
          <w:ilvl w:val="0"/>
          <w:numId w:val="55"/>
        </w:numPr>
        <w:shd w:val="clear" w:color="auto" w:fill="FFFFFF"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открытые дискуссионные площадки –  комплекс открытых дискуссионных площадок.</w:t>
      </w:r>
    </w:p>
    <w:p w14:paraId="3672999E" w14:textId="4E0D0340" w:rsidR="0072462E" w:rsidRDefault="0072462E" w:rsidP="0072462E">
      <w:pPr>
        <w:pStyle w:val="11"/>
        <w:numPr>
          <w:ilvl w:val="0"/>
          <w:numId w:val="55"/>
        </w:numPr>
        <w:shd w:val="clear" w:color="auto" w:fill="FFFFFF"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общешкольные родительские и ученические собрания, в их рамках  обсуждаются насущные проблемы;</w:t>
      </w:r>
    </w:p>
    <w:p w14:paraId="657C017C" w14:textId="644288B0" w:rsidR="0072462E" w:rsidRDefault="0072462E" w:rsidP="0072462E">
      <w:pPr>
        <w:pStyle w:val="11"/>
        <w:numPr>
          <w:ilvl w:val="0"/>
          <w:numId w:val="55"/>
        </w:num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Единый День профилактики правонарушений в школе</w:t>
      </w:r>
      <w:r w:rsidR="000C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(помимо  профилактических   мероприятий с обучающимися,  проводится встреча родителей и обучающихся с  представителями Комитета образования, КДН, ПДН, Комитета по делам молодёжи);</w:t>
      </w:r>
    </w:p>
    <w:p w14:paraId="6151F000" w14:textId="77777777" w:rsidR="0072462E" w:rsidRDefault="0072462E" w:rsidP="0072462E">
      <w:pPr>
        <w:pStyle w:val="11"/>
        <w:numPr>
          <w:ilvl w:val="0"/>
          <w:numId w:val="55"/>
        </w:numPr>
        <w:shd w:val="clear" w:color="auto" w:fill="FFFFFF"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проводимые для жителей села и организуемые совместно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семьями учащихся 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14:paraId="1F7116CE" w14:textId="77777777" w:rsidR="0072462E" w:rsidRDefault="0072462E" w:rsidP="0072462E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спортивно-оздоровительная деятельность: соревнование по волейболу между командами выпускников школы и старшеклассниками; состязания  «Веселые старты» и т.п. с участием родителей в командах;</w:t>
      </w:r>
    </w:p>
    <w:p w14:paraId="50849867" w14:textId="77777777" w:rsidR="0072462E" w:rsidRDefault="0072462E" w:rsidP="0072462E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досугово-развлекательная деятельность: праздники, концерты, конкурсные программы  ко Дню матери, 8 Марта, выпускные вечера и т.п. с участием родителей, бабушек и дедушек;</w:t>
      </w:r>
    </w:p>
    <w:p w14:paraId="09D790C5" w14:textId="77777777" w:rsidR="0072462E" w:rsidRDefault="0072462E" w:rsidP="0072462E">
      <w:pPr>
        <w:shd w:val="clear" w:color="auto" w:fill="FFFFFF"/>
        <w:spacing w:line="100" w:lineRule="atLeast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-концерты в сельском Доме культуры с вокальными, танцевальными выступлениями школьников  в День пожилого человека, День защиты ребенка, на Масленицу, 8 Марта, 9 Мая и др.</w:t>
      </w:r>
    </w:p>
    <w:p w14:paraId="2DD997E1" w14:textId="77777777" w:rsidR="0072462E" w:rsidRDefault="0072462E" w:rsidP="0072462E">
      <w:pPr>
        <w:shd w:val="clear" w:color="auto" w:fill="FFFFFF"/>
        <w:spacing w:line="100" w:lineRule="atLeast"/>
        <w:ind w:firstLine="568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На школьном уровне:</w:t>
      </w:r>
    </w:p>
    <w:p w14:paraId="0FA46311" w14:textId="77777777" w:rsidR="0072462E" w:rsidRDefault="0072462E" w:rsidP="0072462E">
      <w:pPr>
        <w:widowControl/>
        <w:numPr>
          <w:ilvl w:val="0"/>
          <w:numId w:val="50"/>
        </w:numPr>
        <w:shd w:val="clear" w:color="auto" w:fill="FFFFFF"/>
        <w:suppressAutoHyphens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 как на базе школы в с. Новоселье, так и в д. Веселый Привал:</w:t>
      </w:r>
    </w:p>
    <w:p w14:paraId="30792BDD" w14:textId="77777777" w:rsidR="0072462E" w:rsidRDefault="0072462E" w:rsidP="0072462E">
      <w:pPr>
        <w:shd w:val="clear" w:color="auto" w:fill="FFFFFF"/>
        <w:spacing w:line="100" w:lineRule="atLeast"/>
        <w:ind w:left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-День Учителя (поздравление учителей, концертная программа, подготовленная обучающимися и проходящая при полном составе учеников и учителей школы);</w:t>
      </w:r>
    </w:p>
    <w:p w14:paraId="339488F7" w14:textId="77777777" w:rsidR="0072462E" w:rsidRDefault="0072462E" w:rsidP="0072462E">
      <w:pPr>
        <w:shd w:val="clear" w:color="auto" w:fill="FFFFFF"/>
        <w:spacing w:line="100" w:lineRule="atLeast"/>
        <w:ind w:left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14:paraId="14B28F29" w14:textId="5121AE2E" w:rsidR="0072462E" w:rsidRDefault="0072462E" w:rsidP="0072462E">
      <w:pPr>
        <w:shd w:val="clear" w:color="auto" w:fill="FFFFFF"/>
        <w:spacing w:line="100" w:lineRule="atLeast"/>
        <w:ind w:left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-праздники, концерты, конкурсные программы  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 и  «День рождения ДО «Республика Штиль».;</w:t>
      </w:r>
    </w:p>
    <w:p w14:paraId="212AD82F" w14:textId="77777777" w:rsidR="0072462E" w:rsidRDefault="0072462E" w:rsidP="0072462E">
      <w:pPr>
        <w:widowControl/>
        <w:numPr>
          <w:ilvl w:val="0"/>
          <w:numId w:val="51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</w:p>
    <w:p w14:paraId="03B45713" w14:textId="77777777" w:rsidR="0072462E" w:rsidRDefault="0072462E" w:rsidP="0072462E">
      <w:pPr>
        <w:shd w:val="clear" w:color="auto" w:fill="FFFFFF"/>
        <w:spacing w:line="100" w:lineRule="atLeast"/>
        <w:ind w:left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«Прием в детскую организацию»;</w:t>
      </w:r>
    </w:p>
    <w:p w14:paraId="387D18C5" w14:textId="77777777" w:rsidR="0072462E" w:rsidRDefault="0072462E" w:rsidP="0072462E">
      <w:pPr>
        <w:shd w:val="clear" w:color="auto" w:fill="FFFFFF"/>
        <w:spacing w:line="100" w:lineRule="atLeast"/>
        <w:ind w:left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«Первый звонок»;</w:t>
      </w:r>
    </w:p>
    <w:p w14:paraId="322BFF21" w14:textId="77777777" w:rsidR="0072462E" w:rsidRDefault="0072462E" w:rsidP="0072462E">
      <w:pPr>
        <w:shd w:val="clear" w:color="auto" w:fill="FFFFFF"/>
        <w:spacing w:line="100" w:lineRule="atLeast"/>
        <w:ind w:left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«Последний звонок».</w:t>
      </w:r>
    </w:p>
    <w:p w14:paraId="5CE76C5A" w14:textId="77777777" w:rsidR="0072462E" w:rsidRDefault="0072462E" w:rsidP="0072462E">
      <w:pPr>
        <w:widowControl/>
        <w:numPr>
          <w:ilvl w:val="0"/>
          <w:numId w:val="52"/>
        </w:numPr>
        <w:shd w:val="clear" w:color="auto" w:fill="FFFFFF"/>
        <w:suppressAutoHyphens/>
        <w:spacing w:line="100" w:lineRule="atLeast"/>
        <w:ind w:left="0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14:paraId="3534B0F5" w14:textId="77777777" w:rsidR="0072462E" w:rsidRDefault="0072462E" w:rsidP="0072462E">
      <w:pPr>
        <w:shd w:val="clear" w:color="auto" w:fill="FFFFFF"/>
        <w:spacing w:line="100" w:lineRule="atLeast"/>
        <w:ind w:left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-еженедельные общешкольные линейки (по понедельникам) с вручением грамот и благодарностей;</w:t>
      </w:r>
    </w:p>
    <w:p w14:paraId="41756EEF" w14:textId="382C3C1E" w:rsidR="0072462E" w:rsidRDefault="0072462E" w:rsidP="0072462E">
      <w:pPr>
        <w:shd w:val="clear" w:color="auto" w:fill="FFFFFF"/>
        <w:spacing w:line="100" w:lineRule="atLeast"/>
        <w:ind w:left="710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-награждение на торжественной линейке «Последний звонок» по итогам учебного года Похвальными листами и грамотами обучающихся.</w:t>
      </w:r>
    </w:p>
    <w:p w14:paraId="512DAF0C" w14:textId="77777777" w:rsidR="0072462E" w:rsidRDefault="0072462E" w:rsidP="0072462E">
      <w:pPr>
        <w:shd w:val="clear" w:color="auto" w:fill="FFFFFF"/>
        <w:spacing w:line="100" w:lineRule="atLeast"/>
        <w:ind w:left="71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На уровне классов:</w:t>
      </w:r>
      <w:r>
        <w:rPr>
          <w:b/>
          <w:bCs/>
          <w:color w:val="000000"/>
          <w:sz w:val="28"/>
          <w:szCs w:val="28"/>
        </w:rPr>
        <w:t> </w:t>
      </w:r>
    </w:p>
    <w:p w14:paraId="60A15299" w14:textId="77777777" w:rsidR="0072462E" w:rsidRDefault="0072462E" w:rsidP="0072462E">
      <w:pPr>
        <w:widowControl/>
        <w:numPr>
          <w:ilvl w:val="0"/>
          <w:numId w:val="53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выбор и делегирование представителей классов в общешкольные советы дел, ответственных за подготовку общешкольных ключевых дел;  </w:t>
      </w:r>
    </w:p>
    <w:p w14:paraId="27EA9F5C" w14:textId="77777777" w:rsidR="0072462E" w:rsidRDefault="0072462E" w:rsidP="0072462E">
      <w:pPr>
        <w:widowControl/>
        <w:numPr>
          <w:ilvl w:val="0"/>
          <w:numId w:val="53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школьных классов в реализации общешкольных ключевых дел;</w:t>
      </w:r>
    </w:p>
    <w:p w14:paraId="151A6656" w14:textId="0570563E" w:rsidR="0072462E" w:rsidRDefault="0072462E" w:rsidP="0072462E">
      <w:pPr>
        <w:pStyle w:val="11"/>
        <w:shd w:val="clear" w:color="auto" w:fill="FFFFFF"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«Посвящение в первоклассники»;</w:t>
      </w:r>
    </w:p>
    <w:p w14:paraId="30D4B880" w14:textId="77777777" w:rsidR="0072462E" w:rsidRDefault="0072462E" w:rsidP="0072462E">
      <w:pPr>
        <w:widowControl/>
        <w:numPr>
          <w:ilvl w:val="0"/>
          <w:numId w:val="53"/>
        </w:numPr>
        <w:shd w:val="clear" w:color="auto" w:fill="FFFFFF"/>
        <w:suppressAutoHyphens/>
        <w:spacing w:line="100" w:lineRule="atLeast"/>
        <w:ind w:left="0" w:firstLine="568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14:paraId="6BB6D65F" w14:textId="77777777" w:rsidR="0072462E" w:rsidRDefault="0072462E" w:rsidP="0072462E">
      <w:pPr>
        <w:shd w:val="clear" w:color="auto" w:fill="FFFFFF"/>
        <w:spacing w:line="100" w:lineRule="atLeast"/>
        <w:ind w:firstLine="71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На индивидуальном уровне:</w:t>
      </w:r>
      <w:r>
        <w:rPr>
          <w:b/>
          <w:bCs/>
          <w:color w:val="000000"/>
          <w:sz w:val="28"/>
          <w:szCs w:val="28"/>
        </w:rPr>
        <w:t> </w:t>
      </w:r>
    </w:p>
    <w:p w14:paraId="604AEC7A" w14:textId="77777777" w:rsidR="0072462E" w:rsidRDefault="0072462E" w:rsidP="0072462E">
      <w:pPr>
        <w:widowControl/>
        <w:numPr>
          <w:ilvl w:val="0"/>
          <w:numId w:val="54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вовлечение по возможности</w:t>
      </w:r>
      <w:r>
        <w:rPr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14:paraId="355EE8CD" w14:textId="77777777" w:rsidR="0072462E" w:rsidRDefault="0072462E" w:rsidP="0072462E">
      <w:pPr>
        <w:widowControl/>
        <w:numPr>
          <w:ilvl w:val="0"/>
          <w:numId w:val="54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14:paraId="1515CA34" w14:textId="77777777" w:rsidR="0072462E" w:rsidRDefault="0072462E" w:rsidP="0072462E">
      <w:pPr>
        <w:widowControl/>
        <w:numPr>
          <w:ilvl w:val="0"/>
          <w:numId w:val="54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14:paraId="629EFF02" w14:textId="54107F30" w:rsidR="0072462E" w:rsidRPr="0072462E" w:rsidRDefault="0072462E" w:rsidP="0072462E">
      <w:pPr>
        <w:widowControl/>
        <w:numPr>
          <w:ilvl w:val="0"/>
          <w:numId w:val="54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14:paraId="5C339A64" w14:textId="77777777" w:rsidR="0072462E" w:rsidRDefault="0072462E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hanging="220"/>
        <w:jc w:val="both"/>
        <w:rPr>
          <w:b/>
          <w:color w:val="000000"/>
          <w:sz w:val="28"/>
          <w:szCs w:val="28"/>
        </w:rPr>
      </w:pPr>
    </w:p>
    <w:p w14:paraId="3A6644FE" w14:textId="17EC382B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hanging="2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2.1.5. Модуль «Внешкольные мероприятия».</w:t>
      </w:r>
    </w:p>
    <w:p w14:paraId="00718863" w14:textId="77777777" w:rsidR="006F4474" w:rsidRPr="006F4474" w:rsidRDefault="006F4474" w:rsidP="006F4474">
      <w:pPr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 xml:space="preserve">Реализация воспитательного потенциала внешкольных мероприятий </w:t>
      </w:r>
      <w:r w:rsidRPr="006F4474">
        <w:rPr>
          <w:color w:val="000000"/>
          <w:sz w:val="28"/>
          <w:szCs w:val="28"/>
        </w:rPr>
        <w:lastRenderedPageBreak/>
        <w:t>предусматривает:</w:t>
      </w:r>
    </w:p>
    <w:p w14:paraId="1E89F5B7" w14:textId="77777777" w:rsidR="006F4474" w:rsidRPr="006F4474" w:rsidRDefault="006F4474" w:rsidP="00E06041">
      <w:pPr>
        <w:widowControl/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14:paraId="2DA4265B" w14:textId="77777777" w:rsidR="006F4474" w:rsidRPr="006F4474" w:rsidRDefault="006F4474" w:rsidP="00E06041">
      <w:pPr>
        <w:widowControl/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14:paraId="0D602ADF" w14:textId="77777777" w:rsidR="006F4474" w:rsidRPr="006F4474" w:rsidRDefault="006F4474" w:rsidP="00E06041">
      <w:pPr>
        <w:widowControl/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3D595284" w14:textId="0A22F823" w:rsidR="006F4474" w:rsidRPr="006F4474" w:rsidRDefault="006F4474" w:rsidP="00E06041">
      <w:pPr>
        <w:widowControl/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литературные, исторические, экологические и другие походы, экскурсии, экспедиции, слеты и др.,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 природных и историко-культурных ландшафтов, флоры и фауны и др.;</w:t>
      </w:r>
    </w:p>
    <w:p w14:paraId="477FF33B" w14:textId="20B0FA1E" w:rsidR="001E150B" w:rsidRPr="001E150B" w:rsidRDefault="006F4474" w:rsidP="001E150B">
      <w:pPr>
        <w:widowControl/>
        <w:numPr>
          <w:ilvl w:val="0"/>
          <w:numId w:val="17"/>
        </w:numPr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6F4474">
        <w:rPr>
          <w:color w:val="000000"/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14:paraId="15347360" w14:textId="77777777" w:rsidR="00103934" w:rsidRPr="006F60EA" w:rsidRDefault="00103934" w:rsidP="006F60EA">
      <w:pPr>
        <w:widowControl/>
        <w:spacing w:line="276" w:lineRule="auto"/>
        <w:ind w:right="-7"/>
        <w:contextualSpacing/>
        <w:rPr>
          <w:color w:val="000000"/>
          <w:sz w:val="28"/>
          <w:szCs w:val="28"/>
        </w:rPr>
      </w:pPr>
    </w:p>
    <w:p w14:paraId="183AE84B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</w:t>
      </w:r>
      <w:r w:rsidR="006F60EA">
        <w:rPr>
          <w:b/>
          <w:color w:val="000000"/>
          <w:sz w:val="28"/>
          <w:szCs w:val="28"/>
        </w:rPr>
        <w:t>6</w:t>
      </w:r>
      <w:r>
        <w:rPr>
          <w:b/>
          <w:color w:val="000000"/>
          <w:sz w:val="28"/>
          <w:szCs w:val="28"/>
        </w:rPr>
        <w:t>. Модуль «Организация предметно-пространственной среды».</w:t>
      </w:r>
    </w:p>
    <w:p w14:paraId="26EE447D" w14:textId="77777777" w:rsidR="00F32CD9" w:rsidRPr="00F32CD9" w:rsidRDefault="00F32CD9" w:rsidP="00F32CD9">
      <w:pPr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14:paraId="1DC62E94" w14:textId="56247B77" w:rsidR="00F32CD9" w:rsidRPr="00F32CD9" w:rsidRDefault="00F32CD9" w:rsidP="00E06041">
      <w:pPr>
        <w:widowControl/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 исторической символики региона;</w:t>
      </w:r>
    </w:p>
    <w:p w14:paraId="56F59BF6" w14:textId="77777777" w:rsidR="00F32CD9" w:rsidRPr="00F32CD9" w:rsidRDefault="00F32CD9" w:rsidP="00E06041">
      <w:pPr>
        <w:widowControl/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организацию и проведение церемоний поднятия (спуска) государственного флага Российской Федерации;</w:t>
      </w:r>
    </w:p>
    <w:p w14:paraId="276D0F0D" w14:textId="43B965C5" w:rsidR="00F32CD9" w:rsidRPr="00F32CD9" w:rsidRDefault="00F32CD9" w:rsidP="00E06041">
      <w:pPr>
        <w:widowControl/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размещение  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14:paraId="1DE721AB" w14:textId="77777777" w:rsidR="00F32CD9" w:rsidRPr="00F32CD9" w:rsidRDefault="00F32CD9" w:rsidP="00E06041">
      <w:pPr>
        <w:widowControl/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14:paraId="47035C96" w14:textId="77777777" w:rsidR="00F32CD9" w:rsidRPr="00F32CD9" w:rsidRDefault="00F32CD9" w:rsidP="00E06041">
      <w:pPr>
        <w:widowControl/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 xml:space="preserve"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</w:t>
      </w:r>
      <w:r w:rsidRPr="00F32CD9">
        <w:rPr>
          <w:color w:val="000000"/>
          <w:sz w:val="28"/>
          <w:szCs w:val="28"/>
        </w:rPr>
        <w:lastRenderedPageBreak/>
        <w:t>музыка, информационные сообщения), исполнение гимна Российской Федерации;</w:t>
      </w:r>
    </w:p>
    <w:p w14:paraId="6703BA8F" w14:textId="7DCBC04F" w:rsidR="00F32CD9" w:rsidRPr="00F32CD9" w:rsidRDefault="00F32CD9" w:rsidP="00E06041">
      <w:pPr>
        <w:widowControl/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разработку, оформление, поддержание, использование 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14:paraId="7A027707" w14:textId="730FCA2C" w:rsidR="00F32CD9" w:rsidRPr="001E150B" w:rsidRDefault="00F32CD9" w:rsidP="001E150B">
      <w:pPr>
        <w:widowControl/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др.;</w:t>
      </w:r>
    </w:p>
    <w:p w14:paraId="4B9D45A6" w14:textId="77777777" w:rsidR="00F32CD9" w:rsidRPr="00F32CD9" w:rsidRDefault="00F32CD9" w:rsidP="00E06041">
      <w:pPr>
        <w:widowControl/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14:paraId="6B85BFC1" w14:textId="77777777" w:rsidR="00F32CD9" w:rsidRPr="00F32CD9" w:rsidRDefault="00F32CD9" w:rsidP="00E06041">
      <w:pPr>
        <w:widowControl/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14:paraId="58A77EB1" w14:textId="028436D4" w:rsidR="00F32CD9" w:rsidRPr="001E150B" w:rsidRDefault="00F32CD9" w:rsidP="001E150B">
      <w:pPr>
        <w:widowControl/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14:paraId="2CB43C3F" w14:textId="77777777" w:rsidR="00F32CD9" w:rsidRPr="00F32CD9" w:rsidRDefault="00F32CD9" w:rsidP="00E06041">
      <w:pPr>
        <w:widowControl/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14:paraId="1977FE9A" w14:textId="77777777" w:rsidR="00F32CD9" w:rsidRPr="00F32CD9" w:rsidRDefault="00F32CD9" w:rsidP="00E06041">
      <w:pPr>
        <w:widowControl/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14:paraId="2B6F18E3" w14:textId="77777777" w:rsidR="00F32CD9" w:rsidRPr="00F32CD9" w:rsidRDefault="00F32CD9" w:rsidP="00E06041">
      <w:pPr>
        <w:widowControl/>
        <w:numPr>
          <w:ilvl w:val="0"/>
          <w:numId w:val="18"/>
        </w:numPr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14:paraId="601A861E" w14:textId="77777777" w:rsidR="00F32CD9" w:rsidRPr="00F32CD9" w:rsidRDefault="00F32CD9" w:rsidP="00F32CD9">
      <w:pPr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14:paraId="74981BF0" w14:textId="77777777" w:rsidR="00F32CD9" w:rsidRDefault="00F32CD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0A74CDBD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</w:t>
      </w:r>
      <w:r w:rsidR="006F60EA">
        <w:rPr>
          <w:b/>
          <w:color w:val="000000"/>
          <w:sz w:val="28"/>
          <w:szCs w:val="28"/>
        </w:rPr>
        <w:t>7</w:t>
      </w:r>
      <w:r>
        <w:rPr>
          <w:b/>
          <w:color w:val="000000"/>
          <w:sz w:val="28"/>
          <w:szCs w:val="28"/>
        </w:rPr>
        <w:t>. Модуль «Взаимодействие с родителями (законными представителями)».</w:t>
      </w:r>
    </w:p>
    <w:p w14:paraId="3E056F67" w14:textId="77777777" w:rsidR="00F32CD9" w:rsidRPr="00F32CD9" w:rsidRDefault="00F32CD9" w:rsidP="00F32CD9">
      <w:pPr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14:paraId="718F8E8B" w14:textId="3FCE0D3D" w:rsidR="00F32CD9" w:rsidRPr="00F32CD9" w:rsidRDefault="00F32CD9" w:rsidP="00E06041">
      <w:pPr>
        <w:widowControl/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 xml:space="preserve"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</w:t>
      </w:r>
      <w:proofErr w:type="spellStart"/>
      <w:r w:rsidRPr="00F32CD9">
        <w:rPr>
          <w:color w:val="000000"/>
          <w:sz w:val="28"/>
          <w:szCs w:val="28"/>
        </w:rPr>
        <w:t>Упр</w:t>
      </w:r>
      <w:proofErr w:type="spellEnd"/>
      <w:r w:rsidRPr="00F32CD9">
        <w:rPr>
          <w:color w:val="000000"/>
          <w:sz w:val="28"/>
          <w:szCs w:val="28"/>
        </w:rPr>
        <w:t xml:space="preserve"> совете образовательной организации;</w:t>
      </w:r>
    </w:p>
    <w:p w14:paraId="2B5C5951" w14:textId="77777777" w:rsidR="00F32CD9" w:rsidRPr="00F32CD9" w:rsidRDefault="00F32CD9" w:rsidP="00E06041">
      <w:pPr>
        <w:widowControl/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lastRenderedPageBreak/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14:paraId="10DB44C8" w14:textId="77777777" w:rsidR="00F32CD9" w:rsidRPr="00F32CD9" w:rsidRDefault="00F32CD9" w:rsidP="00E06041">
      <w:pPr>
        <w:widowControl/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родительские дни, в которые родители (законные представители) могут посещать уроки и внеурочные занятия;</w:t>
      </w:r>
    </w:p>
    <w:p w14:paraId="46EA63A7" w14:textId="77777777" w:rsidR="00F32CD9" w:rsidRPr="00F32CD9" w:rsidRDefault="00F32CD9" w:rsidP="00E06041">
      <w:pPr>
        <w:widowControl/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14:paraId="28FDE3F2" w14:textId="77777777" w:rsidR="00F32CD9" w:rsidRPr="00F32CD9" w:rsidRDefault="00F32CD9" w:rsidP="00E06041">
      <w:pPr>
        <w:widowControl/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14:paraId="2F1E926F" w14:textId="77777777" w:rsidR="00F32CD9" w:rsidRPr="00F32CD9" w:rsidRDefault="00F32CD9" w:rsidP="00E06041">
      <w:pPr>
        <w:widowControl/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родительские форумы на официальном сайте образовательной организации в информационно-коммуникационной сети Интернет,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14:paraId="42E465CB" w14:textId="77777777" w:rsidR="00F32CD9" w:rsidRPr="00F32CD9" w:rsidRDefault="00F32CD9" w:rsidP="00E06041">
      <w:pPr>
        <w:widowControl/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14:paraId="4F2202CC" w14:textId="77777777" w:rsidR="00F32CD9" w:rsidRPr="00F32CD9" w:rsidRDefault="00F32CD9" w:rsidP="00E06041">
      <w:pPr>
        <w:widowControl/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14:paraId="66D23515" w14:textId="77777777" w:rsidR="00F32CD9" w:rsidRPr="00F32CD9" w:rsidRDefault="00F32CD9" w:rsidP="00E06041">
      <w:pPr>
        <w:widowControl/>
        <w:numPr>
          <w:ilvl w:val="0"/>
          <w:numId w:val="19"/>
        </w:numPr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целевое взаимодействие с законными представителями детей-сирот, оставшихся без попечения родителей, приемных детей.</w:t>
      </w:r>
    </w:p>
    <w:p w14:paraId="294B52D4" w14:textId="77777777" w:rsidR="00CA4999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9" w:firstLine="709"/>
        <w:rPr>
          <w:b/>
          <w:sz w:val="28"/>
          <w:szCs w:val="28"/>
        </w:rPr>
      </w:pPr>
      <w:r w:rsidRPr="004B032B">
        <w:rPr>
          <w:b/>
          <w:sz w:val="28"/>
          <w:szCs w:val="28"/>
        </w:rPr>
        <w:t>2.1.</w:t>
      </w:r>
      <w:r w:rsidR="006F60EA">
        <w:rPr>
          <w:b/>
          <w:sz w:val="28"/>
          <w:szCs w:val="28"/>
        </w:rPr>
        <w:t>8</w:t>
      </w:r>
      <w:r w:rsidRPr="004B032B">
        <w:rPr>
          <w:b/>
          <w:sz w:val="28"/>
          <w:szCs w:val="28"/>
        </w:rPr>
        <w:t>. Модуль «Самоуправление».</w:t>
      </w:r>
    </w:p>
    <w:p w14:paraId="3837BFFC" w14:textId="77777777" w:rsidR="00DE1393" w:rsidRDefault="00DE1393" w:rsidP="00DE1393">
      <w:pPr>
        <w:shd w:val="clear" w:color="auto" w:fill="FFFFFF"/>
        <w:spacing w:line="100" w:lineRule="atLeast"/>
        <w:ind w:right="-2" w:firstLine="568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Детское самоуправление в школе осуществляется следующим образом</w:t>
      </w:r>
    </w:p>
    <w:p w14:paraId="4DCCEF01" w14:textId="77777777" w:rsidR="00DE1393" w:rsidRDefault="00DE1393" w:rsidP="00DE1393">
      <w:pPr>
        <w:shd w:val="clear" w:color="auto" w:fill="FFFFFF"/>
        <w:spacing w:line="100" w:lineRule="atLeast"/>
        <w:ind w:firstLine="568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На уровне школы:</w:t>
      </w:r>
    </w:p>
    <w:p w14:paraId="49F9C5A4" w14:textId="77777777" w:rsidR="00DE1393" w:rsidRDefault="00DE1393" w:rsidP="00DE1393">
      <w:pPr>
        <w:widowControl/>
        <w:numPr>
          <w:ilvl w:val="0"/>
          <w:numId w:val="62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через деятельность  Президента ДО, выбираемого учащимися школы, и кабинета министров, 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14:paraId="0E1FFAF9" w14:textId="77777777" w:rsidR="00DE1393" w:rsidRDefault="00DE1393" w:rsidP="00DE1393">
      <w:pPr>
        <w:widowControl/>
        <w:numPr>
          <w:ilvl w:val="0"/>
          <w:numId w:val="62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14:paraId="7BEBE67D" w14:textId="77777777" w:rsidR="00DE1393" w:rsidRDefault="00DE1393" w:rsidP="00DE1393">
      <w:pPr>
        <w:shd w:val="clear" w:color="auto" w:fill="FFFFFF"/>
        <w:spacing w:line="100" w:lineRule="atLeast"/>
        <w:ind w:left="568"/>
        <w:jc w:val="both"/>
        <w:rPr>
          <w:color w:val="000000"/>
          <w:sz w:val="28"/>
          <w:szCs w:val="28"/>
        </w:rPr>
      </w:pPr>
    </w:p>
    <w:p w14:paraId="23F646EB" w14:textId="77777777" w:rsidR="00DE1393" w:rsidRDefault="00DE1393" w:rsidP="00DE1393">
      <w:pPr>
        <w:shd w:val="clear" w:color="auto" w:fill="FFFFFF"/>
        <w:spacing w:line="100" w:lineRule="atLeast"/>
        <w:ind w:firstLine="568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На уровне классов</w:t>
      </w:r>
      <w:r>
        <w:rPr>
          <w:i/>
          <w:iCs/>
          <w:color w:val="000000"/>
          <w:sz w:val="28"/>
          <w:szCs w:val="28"/>
        </w:rPr>
        <w:t>:</w:t>
      </w:r>
    </w:p>
    <w:p w14:paraId="3A0B6270" w14:textId="77777777" w:rsidR="00DE1393" w:rsidRDefault="00DE1393" w:rsidP="00DE1393">
      <w:pPr>
        <w:widowControl/>
        <w:numPr>
          <w:ilvl w:val="0"/>
          <w:numId w:val="63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через деятельность выборных по инициативе и предложениям учащихся класса лидеров (командиров класса), представляющих интересы класса в общешкольных делах и призванных координировать его работу с работой школы и классных руководителей;</w:t>
      </w:r>
    </w:p>
    <w:p w14:paraId="61CC3DF3" w14:textId="77777777" w:rsidR="00DE1393" w:rsidRPr="00EE4298" w:rsidRDefault="00DE1393" w:rsidP="00DE1393">
      <w:pPr>
        <w:widowControl/>
        <w:numPr>
          <w:ilvl w:val="0"/>
          <w:numId w:val="63"/>
        </w:numPr>
        <w:shd w:val="clear" w:color="auto" w:fill="FFFFFF"/>
        <w:suppressAutoHyphens/>
        <w:spacing w:line="100" w:lineRule="atLeast"/>
        <w:ind w:left="0" w:firstLine="568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через деятельность выборных органов самоуправления, отвечающих за различные направления работы класса;</w:t>
      </w:r>
    </w:p>
    <w:p w14:paraId="73717641" w14:textId="77777777" w:rsidR="00DE1393" w:rsidRPr="00EE4298" w:rsidRDefault="00DE1393" w:rsidP="00DE1393">
      <w:pPr>
        <w:widowControl/>
        <w:numPr>
          <w:ilvl w:val="0"/>
          <w:numId w:val="63"/>
        </w:numPr>
        <w:shd w:val="clear" w:color="auto" w:fill="FFFFFF"/>
        <w:suppressAutoHyphens/>
        <w:spacing w:line="100" w:lineRule="atLeast"/>
        <w:ind w:left="0" w:firstLine="568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в выпуске школьной газеты;</w:t>
      </w:r>
    </w:p>
    <w:p w14:paraId="62D299CA" w14:textId="77777777" w:rsidR="00DE1393" w:rsidRDefault="00DE1393" w:rsidP="00DE1393">
      <w:pPr>
        <w:widowControl/>
        <w:numPr>
          <w:ilvl w:val="0"/>
          <w:numId w:val="63"/>
        </w:numPr>
        <w:shd w:val="clear" w:color="auto" w:fill="FFFFFF"/>
        <w:suppressAutoHyphens/>
        <w:spacing w:line="100" w:lineRule="atLeast"/>
        <w:ind w:left="0" w:firstLine="568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активизация обучающихся класса для занятости в свободное время.</w:t>
      </w:r>
    </w:p>
    <w:p w14:paraId="4462D617" w14:textId="77777777" w:rsidR="00DE1393" w:rsidRDefault="00DE1393" w:rsidP="00DE1393">
      <w:pPr>
        <w:shd w:val="clear" w:color="auto" w:fill="FFFFFF"/>
        <w:spacing w:line="100" w:lineRule="atLeast"/>
        <w:ind w:firstLine="568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На индивидуальном уровне:</w:t>
      </w:r>
      <w:r>
        <w:rPr>
          <w:b/>
          <w:bCs/>
          <w:color w:val="000000"/>
          <w:sz w:val="28"/>
          <w:szCs w:val="28"/>
        </w:rPr>
        <w:t> </w:t>
      </w:r>
    </w:p>
    <w:p w14:paraId="1EBC05ED" w14:textId="77777777" w:rsidR="00DE1393" w:rsidRDefault="00DE1393" w:rsidP="00DE1393">
      <w:pPr>
        <w:widowControl/>
        <w:numPr>
          <w:ilvl w:val="0"/>
          <w:numId w:val="64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через вовлечение школьников в планирование, организацию, проведение и анализ общешкольных и </w:t>
      </w:r>
      <w:proofErr w:type="spellStart"/>
      <w:r>
        <w:rPr>
          <w:color w:val="000000"/>
          <w:sz w:val="28"/>
          <w:szCs w:val="28"/>
        </w:rPr>
        <w:t>внутриклассных</w:t>
      </w:r>
      <w:proofErr w:type="spellEnd"/>
      <w:r>
        <w:rPr>
          <w:color w:val="000000"/>
          <w:sz w:val="28"/>
          <w:szCs w:val="28"/>
        </w:rPr>
        <w:t xml:space="preserve"> дел;</w:t>
      </w:r>
    </w:p>
    <w:p w14:paraId="2E3C1935" w14:textId="77777777" w:rsidR="00DE1393" w:rsidRDefault="00DE1393" w:rsidP="00DE1393">
      <w:pPr>
        <w:widowControl/>
        <w:numPr>
          <w:ilvl w:val="0"/>
          <w:numId w:val="64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через реализацию  школьниками, взявшими на себя соответствующую роль функций по контролю за порядком и чистотой в классе, уходом за классной комнатой, комнатными растениями;</w:t>
      </w:r>
    </w:p>
    <w:p w14:paraId="529FE45D" w14:textId="77777777" w:rsidR="00DE1393" w:rsidRPr="00EE4298" w:rsidRDefault="00DE1393" w:rsidP="00DE1393">
      <w:pPr>
        <w:widowControl/>
        <w:numPr>
          <w:ilvl w:val="0"/>
          <w:numId w:val="64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в планировании, организации и анализе проведенных общешкольных, классных дел;</w:t>
      </w:r>
      <w:r w:rsidRPr="00EE4298">
        <w:rPr>
          <w:color w:val="000000"/>
          <w:sz w:val="20"/>
          <w:szCs w:val="20"/>
        </w:rPr>
        <w:t xml:space="preserve"> </w:t>
      </w:r>
    </w:p>
    <w:p w14:paraId="5B08A305" w14:textId="77777777" w:rsidR="00DE1393" w:rsidRDefault="00DE1393" w:rsidP="00DE1393">
      <w:pPr>
        <w:widowControl/>
        <w:numPr>
          <w:ilvl w:val="0"/>
          <w:numId w:val="64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в работе профильных отрядов и органов самоуправления класса и школы;</w:t>
      </w:r>
    </w:p>
    <w:p w14:paraId="7562CB7C" w14:textId="77777777" w:rsidR="00DE1393" w:rsidRPr="00E758C1" w:rsidRDefault="00DE1393" w:rsidP="00DE1393">
      <w:pPr>
        <w:widowControl/>
        <w:numPr>
          <w:ilvl w:val="0"/>
          <w:numId w:val="64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дежурство по классу и школе, участие в трудовых акциях, посадке деревьев и саженцев, разбивке цветников;</w:t>
      </w:r>
      <w:r w:rsidRPr="00EE4298">
        <w:rPr>
          <w:color w:val="000000"/>
          <w:sz w:val="20"/>
          <w:szCs w:val="20"/>
        </w:rPr>
        <w:t xml:space="preserve"> </w:t>
      </w:r>
    </w:p>
    <w:p w14:paraId="6A2537A0" w14:textId="77777777" w:rsidR="00DE1393" w:rsidRPr="00E758C1" w:rsidRDefault="00DE1393" w:rsidP="00DE1393">
      <w:pPr>
        <w:widowControl/>
        <w:numPr>
          <w:ilvl w:val="0"/>
          <w:numId w:val="64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 w:rsidRPr="00E758C1">
        <w:rPr>
          <w:color w:val="000000"/>
          <w:sz w:val="28"/>
          <w:szCs w:val="28"/>
        </w:rPr>
        <w:t xml:space="preserve">участие в летних практиках и профильных сменах в школьном лагере.                                 </w:t>
      </w:r>
    </w:p>
    <w:p w14:paraId="30D3DE67" w14:textId="77777777" w:rsidR="00DE1393" w:rsidRDefault="00DE1393" w:rsidP="00DE1393">
      <w:pPr>
        <w:shd w:val="clear" w:color="auto" w:fill="FFFFFF"/>
        <w:spacing w:line="100" w:lineRule="atLeast"/>
        <w:jc w:val="both"/>
      </w:pPr>
      <w:r>
        <w:rPr>
          <w:color w:val="000000"/>
          <w:sz w:val="28"/>
          <w:szCs w:val="28"/>
        </w:rPr>
        <w:t xml:space="preserve">      Содержание деятельности органов детского самоуправления разного уровня находит отражение в плане внеурочной деятельности. Например, к ежегодным мероприятиям  относится: поддержание порядка и чистоты в учебных классах и школе, проведение праздников, соревнований, выставок, социальных акций и </w:t>
      </w:r>
      <w:proofErr w:type="spellStart"/>
      <w:r>
        <w:rPr>
          <w:color w:val="000000"/>
          <w:sz w:val="28"/>
          <w:szCs w:val="28"/>
        </w:rPr>
        <w:t>т.д</w:t>
      </w:r>
      <w:proofErr w:type="spellEnd"/>
      <w:r>
        <w:rPr>
          <w:color w:val="000000"/>
          <w:sz w:val="28"/>
          <w:szCs w:val="28"/>
        </w:rPr>
        <w:t>)</w:t>
      </w:r>
    </w:p>
    <w:p w14:paraId="531A6F96" w14:textId="77777777" w:rsidR="00DE1393" w:rsidRPr="004B032B" w:rsidRDefault="00DE1393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9" w:firstLine="709"/>
        <w:rPr>
          <w:b/>
          <w:sz w:val="28"/>
          <w:szCs w:val="28"/>
        </w:rPr>
      </w:pPr>
    </w:p>
    <w:p w14:paraId="41C1B9CF" w14:textId="77777777" w:rsidR="00CA4999" w:rsidRPr="00634A4F" w:rsidRDefault="002E5F35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hanging="2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</w:t>
      </w:r>
      <w:r w:rsidR="006F60EA">
        <w:rPr>
          <w:b/>
          <w:color w:val="000000"/>
          <w:sz w:val="28"/>
          <w:szCs w:val="28"/>
        </w:rPr>
        <w:t>9</w:t>
      </w:r>
      <w:r>
        <w:rPr>
          <w:b/>
          <w:color w:val="000000"/>
          <w:sz w:val="28"/>
          <w:szCs w:val="28"/>
        </w:rPr>
        <w:t xml:space="preserve">. </w:t>
      </w:r>
      <w:r w:rsidRPr="00634A4F">
        <w:rPr>
          <w:b/>
          <w:color w:val="000000"/>
          <w:sz w:val="28"/>
          <w:szCs w:val="28"/>
        </w:rPr>
        <w:t>Модуль «Профилактика и безопасность».</w:t>
      </w:r>
    </w:p>
    <w:p w14:paraId="400208F3" w14:textId="77777777" w:rsidR="00F32CD9" w:rsidRPr="00F32CD9" w:rsidRDefault="00F32CD9" w:rsidP="00F32CD9">
      <w:pPr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14:paraId="291E2872" w14:textId="77777777" w:rsidR="00F32CD9" w:rsidRPr="00F32CD9" w:rsidRDefault="00F32CD9" w:rsidP="00E06041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050272E9" w14:textId="77777777" w:rsidR="00F32CD9" w:rsidRPr="00F32CD9" w:rsidRDefault="00F32CD9" w:rsidP="00E06041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49FF11C9" w14:textId="4776EE53" w:rsidR="00F32CD9" w:rsidRPr="00F32CD9" w:rsidRDefault="00F32CD9" w:rsidP="00E06041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др.);</w:t>
      </w:r>
    </w:p>
    <w:p w14:paraId="595A2E40" w14:textId="77777777" w:rsidR="00F32CD9" w:rsidRPr="00F32CD9" w:rsidRDefault="00F32CD9" w:rsidP="00E06041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14:paraId="73AD2C1B" w14:textId="77777777" w:rsidR="00F32CD9" w:rsidRPr="00F32CD9" w:rsidRDefault="00F32CD9" w:rsidP="00E06041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др.);</w:t>
      </w:r>
    </w:p>
    <w:p w14:paraId="5582065D" w14:textId="77777777" w:rsidR="00F32CD9" w:rsidRPr="00F32CD9" w:rsidRDefault="00F32CD9" w:rsidP="00E06041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lastRenderedPageBreak/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F32CD9">
        <w:rPr>
          <w:color w:val="000000"/>
          <w:sz w:val="28"/>
          <w:szCs w:val="28"/>
        </w:rPr>
        <w:t>саморефлексии</w:t>
      </w:r>
      <w:proofErr w:type="spellEnd"/>
      <w:r w:rsidRPr="00F32CD9">
        <w:rPr>
          <w:color w:val="000000"/>
          <w:sz w:val="28"/>
          <w:szCs w:val="28"/>
        </w:rPr>
        <w:t>, самоконтроля, устойчивости к негативным воздействиям, групповому давлению;</w:t>
      </w:r>
    </w:p>
    <w:p w14:paraId="783AEFAE" w14:textId="77777777" w:rsidR="00F32CD9" w:rsidRPr="00F32CD9" w:rsidRDefault="00F32CD9" w:rsidP="00E06041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профилактику правонарушений, девиаций посредством организации деятельности, альтернативной девиантному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14:paraId="0809D482" w14:textId="77777777" w:rsidR="00F32CD9" w:rsidRPr="00F32CD9" w:rsidRDefault="00F32CD9" w:rsidP="00E06041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14:paraId="7C2A4116" w14:textId="77777777" w:rsidR="00F32CD9" w:rsidRDefault="00F32CD9" w:rsidP="00E06041">
      <w:pPr>
        <w:widowControl/>
        <w:numPr>
          <w:ilvl w:val="0"/>
          <w:numId w:val="21"/>
        </w:numPr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 дети-мигранты, обучающиеся с ОВЗ и др.).</w:t>
      </w:r>
    </w:p>
    <w:p w14:paraId="68E74C67" w14:textId="31827E45" w:rsidR="00B21DBD" w:rsidRDefault="00B21DBD" w:rsidP="00B21DBD">
      <w:pPr>
        <w:pStyle w:val="a5"/>
        <w:numPr>
          <w:ilvl w:val="0"/>
          <w:numId w:val="21"/>
        </w:numPr>
        <w:rPr>
          <w:b/>
          <w:sz w:val="28"/>
          <w:szCs w:val="28"/>
        </w:rPr>
      </w:pPr>
      <w:r w:rsidRPr="00B21DBD">
        <w:rPr>
          <w:b/>
          <w:sz w:val="28"/>
          <w:szCs w:val="28"/>
        </w:rPr>
        <w:t>Ежегодное прохождение социально- психологического тестирования школьников.</w:t>
      </w:r>
    </w:p>
    <w:p w14:paraId="1B202080" w14:textId="77777777" w:rsidR="00B21DBD" w:rsidRPr="00B21DBD" w:rsidRDefault="00B21DBD" w:rsidP="00B21DBD">
      <w:pPr>
        <w:pStyle w:val="a5"/>
        <w:ind w:left="720" w:firstLine="0"/>
        <w:rPr>
          <w:b/>
          <w:sz w:val="28"/>
          <w:szCs w:val="28"/>
        </w:rPr>
      </w:pPr>
    </w:p>
    <w:p w14:paraId="7C0FDC3B" w14:textId="77777777" w:rsidR="00CA4999" w:rsidRDefault="002E5F35" w:rsidP="00F32C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right="-7" w:hanging="2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2.1.1</w:t>
      </w:r>
      <w:r w:rsidR="006F60EA">
        <w:rPr>
          <w:b/>
          <w:color w:val="000000"/>
          <w:sz w:val="28"/>
          <w:szCs w:val="28"/>
        </w:rPr>
        <w:t>0</w:t>
      </w:r>
      <w:r>
        <w:rPr>
          <w:b/>
          <w:color w:val="000000"/>
          <w:sz w:val="28"/>
          <w:szCs w:val="28"/>
        </w:rPr>
        <w:t>. Модуль «Социальное партнёрство».</w:t>
      </w:r>
    </w:p>
    <w:p w14:paraId="46AB3F82" w14:textId="32B03692" w:rsidR="00326898" w:rsidRDefault="00326898" w:rsidP="00F32C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right="-7" w:hanging="220"/>
        <w:jc w:val="both"/>
        <w:rPr>
          <w:b/>
          <w:color w:val="000000"/>
          <w:sz w:val="28"/>
          <w:szCs w:val="28"/>
        </w:rPr>
      </w:pPr>
      <w:r w:rsidRPr="00F32CD9">
        <w:rPr>
          <w:color w:val="000000"/>
          <w:sz w:val="28"/>
          <w:szCs w:val="28"/>
        </w:rPr>
        <w:t>Реализация воспитательного потенциала социального партнерства предусматривает:</w:t>
      </w:r>
    </w:p>
    <w:p w14:paraId="02CE501D" w14:textId="77777777" w:rsidR="00326898" w:rsidRPr="00385EDC" w:rsidRDefault="00326898" w:rsidP="00326898">
      <w:pPr>
        <w:pStyle w:val="aa"/>
        <w:widowControl/>
        <w:numPr>
          <w:ilvl w:val="0"/>
          <w:numId w:val="69"/>
        </w:numPr>
        <w:suppressAutoHyphens/>
        <w:wordWrap/>
        <w:rPr>
          <w:rFonts w:ascii="Times New Roman"/>
          <w:sz w:val="28"/>
          <w:szCs w:val="28"/>
        </w:rPr>
      </w:pPr>
      <w:r w:rsidRPr="00385EDC">
        <w:rPr>
          <w:rFonts w:ascii="Times New Roman"/>
          <w:sz w:val="28"/>
          <w:szCs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14:paraId="3FE417AA" w14:textId="77777777" w:rsidR="00326898" w:rsidRPr="00385EDC" w:rsidRDefault="00326898" w:rsidP="00326898">
      <w:pPr>
        <w:pStyle w:val="aa"/>
        <w:widowControl/>
        <w:numPr>
          <w:ilvl w:val="0"/>
          <w:numId w:val="69"/>
        </w:numPr>
        <w:suppressAutoHyphens/>
        <w:wordWrap/>
        <w:rPr>
          <w:rFonts w:ascii="Times New Roman"/>
          <w:sz w:val="28"/>
          <w:szCs w:val="28"/>
        </w:rPr>
      </w:pPr>
      <w:r w:rsidRPr="00385EDC">
        <w:rPr>
          <w:rFonts w:ascii="Times New Roman"/>
          <w:sz w:val="28"/>
          <w:szCs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2C6CB844" w14:textId="77777777" w:rsidR="00326898" w:rsidRPr="00385EDC" w:rsidRDefault="00326898" w:rsidP="00326898">
      <w:pPr>
        <w:pStyle w:val="aa"/>
        <w:widowControl/>
        <w:numPr>
          <w:ilvl w:val="0"/>
          <w:numId w:val="69"/>
        </w:numPr>
        <w:suppressAutoHyphens/>
        <w:wordWrap/>
        <w:rPr>
          <w:rFonts w:ascii="Times New Roman"/>
          <w:sz w:val="28"/>
          <w:szCs w:val="28"/>
        </w:rPr>
      </w:pPr>
      <w:r w:rsidRPr="00385EDC">
        <w:rPr>
          <w:rFonts w:ascii="Times New Roman"/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</w:t>
      </w:r>
      <w:r>
        <w:rPr>
          <w:rFonts w:ascii="Times New Roman"/>
          <w:sz w:val="28"/>
          <w:szCs w:val="28"/>
        </w:rPr>
        <w:t xml:space="preserve"> (ООО «</w:t>
      </w:r>
      <w:proofErr w:type="spellStart"/>
      <w:r>
        <w:rPr>
          <w:rFonts w:ascii="Times New Roman"/>
          <w:sz w:val="28"/>
          <w:szCs w:val="28"/>
        </w:rPr>
        <w:t>Руском</w:t>
      </w:r>
      <w:proofErr w:type="spellEnd"/>
      <w:r>
        <w:rPr>
          <w:rFonts w:ascii="Times New Roman"/>
          <w:sz w:val="28"/>
          <w:szCs w:val="28"/>
        </w:rPr>
        <w:t xml:space="preserve"> Агро», СПК «Нива», Администрация Новосельского сельского поселения, сельская библиотека и сельский дом культуры) </w:t>
      </w:r>
      <w:r w:rsidRPr="00385EDC">
        <w:rPr>
          <w:rFonts w:ascii="Times New Roman"/>
          <w:sz w:val="28"/>
          <w:szCs w:val="28"/>
        </w:rPr>
        <w:t>;</w:t>
      </w:r>
    </w:p>
    <w:p w14:paraId="61E5DB92" w14:textId="77777777" w:rsidR="00326898" w:rsidRPr="00385EDC" w:rsidRDefault="00326898" w:rsidP="00326898">
      <w:pPr>
        <w:pStyle w:val="aa"/>
        <w:widowControl/>
        <w:numPr>
          <w:ilvl w:val="0"/>
          <w:numId w:val="69"/>
        </w:numPr>
        <w:suppressAutoHyphens/>
        <w:wordWrap/>
        <w:rPr>
          <w:rFonts w:ascii="Times New Roman"/>
          <w:sz w:val="28"/>
          <w:szCs w:val="28"/>
        </w:rPr>
      </w:pPr>
      <w:r w:rsidRPr="00385EDC">
        <w:rPr>
          <w:rFonts w:ascii="Times New Roman"/>
          <w:sz w:val="28"/>
          <w:szCs w:val="28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14:paraId="4A256C32" w14:textId="77777777" w:rsidR="00326898" w:rsidRPr="00385EDC" w:rsidRDefault="00326898" w:rsidP="00326898">
      <w:pPr>
        <w:pStyle w:val="aa"/>
        <w:widowControl/>
        <w:numPr>
          <w:ilvl w:val="0"/>
          <w:numId w:val="69"/>
        </w:numPr>
        <w:suppressAutoHyphens/>
        <w:wordWrap/>
        <w:rPr>
          <w:rFonts w:ascii="Times New Roman"/>
          <w:b/>
          <w:i/>
          <w:sz w:val="28"/>
          <w:szCs w:val="28"/>
        </w:rPr>
      </w:pPr>
      <w:r w:rsidRPr="00385EDC">
        <w:rPr>
          <w:rFonts w:ascii="Times New Roman"/>
          <w:sz w:val="28"/>
          <w:szCs w:val="28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14:paraId="7F15CFB5" w14:textId="77777777" w:rsidR="00326898" w:rsidRDefault="00326898" w:rsidP="00F32C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right="-7" w:hanging="220"/>
        <w:jc w:val="both"/>
        <w:rPr>
          <w:b/>
          <w:color w:val="000000"/>
          <w:sz w:val="28"/>
          <w:szCs w:val="28"/>
        </w:rPr>
      </w:pPr>
    </w:p>
    <w:p w14:paraId="1761CA56" w14:textId="77777777" w:rsidR="00B21DBD" w:rsidRDefault="00B21DBD" w:rsidP="00F32C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right="-7" w:hanging="220"/>
        <w:jc w:val="both"/>
        <w:rPr>
          <w:b/>
          <w:color w:val="000000"/>
          <w:sz w:val="28"/>
          <w:szCs w:val="28"/>
        </w:rPr>
      </w:pPr>
    </w:p>
    <w:p w14:paraId="0619E011" w14:textId="77777777" w:rsidR="00B21DBD" w:rsidRDefault="00B21DBD" w:rsidP="00F32C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30" w:right="-7" w:hanging="220"/>
        <w:jc w:val="both"/>
        <w:rPr>
          <w:b/>
          <w:color w:val="000000"/>
          <w:sz w:val="28"/>
          <w:szCs w:val="28"/>
        </w:rPr>
      </w:pPr>
    </w:p>
    <w:p w14:paraId="7CC7C45E" w14:textId="7C101993" w:rsidR="00CA4999" w:rsidRDefault="002E5F35" w:rsidP="00733E6A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</w:p>
    <w:p w14:paraId="16C5446F" w14:textId="77777777" w:rsidR="00CA4999" w:rsidRDefault="002E5F35" w:rsidP="00F32CD9">
      <w:pPr>
        <w:tabs>
          <w:tab w:val="left" w:pos="284"/>
        </w:tabs>
        <w:spacing w:line="276" w:lineRule="auto"/>
        <w:ind w:right="-7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634A4F">
        <w:rPr>
          <w:sz w:val="28"/>
          <w:szCs w:val="28"/>
        </w:rPr>
        <w:tab/>
      </w:r>
      <w:bookmarkStart w:id="15" w:name="_heading=h.meukdy" w:colFirst="0" w:colLast="0"/>
      <w:bookmarkEnd w:id="15"/>
      <w:r>
        <w:rPr>
          <w:b/>
          <w:color w:val="000000"/>
          <w:sz w:val="28"/>
          <w:szCs w:val="28"/>
        </w:rPr>
        <w:t>2.1.1</w:t>
      </w:r>
      <w:r w:rsidR="006F60EA"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. Модуль «Профориентация».</w:t>
      </w:r>
    </w:p>
    <w:p w14:paraId="0623FED4" w14:textId="77777777" w:rsidR="00DE1393" w:rsidRDefault="00DE1393" w:rsidP="00DE1393">
      <w:pPr>
        <w:pStyle w:val="a4"/>
        <w:spacing w:before="180"/>
        <w:ind w:left="-567"/>
      </w:pPr>
      <w:r w:rsidRPr="00E06853">
        <w:t>Совместная</w:t>
      </w:r>
      <w:r w:rsidRPr="00E06853">
        <w:rPr>
          <w:spacing w:val="54"/>
        </w:rPr>
        <w:t xml:space="preserve">   </w:t>
      </w:r>
      <w:r w:rsidRPr="00E06853">
        <w:t>деятельность</w:t>
      </w:r>
      <w:r w:rsidRPr="00E06853">
        <w:rPr>
          <w:spacing w:val="54"/>
        </w:rPr>
        <w:t xml:space="preserve">   </w:t>
      </w:r>
      <w:r w:rsidRPr="00E06853">
        <w:t>педагогов</w:t>
      </w:r>
      <w:r w:rsidRPr="00E06853">
        <w:rPr>
          <w:spacing w:val="54"/>
        </w:rPr>
        <w:t xml:space="preserve">   </w:t>
      </w:r>
      <w:r w:rsidRPr="00E06853">
        <w:t>и</w:t>
      </w:r>
      <w:r w:rsidRPr="00E06853">
        <w:rPr>
          <w:spacing w:val="55"/>
        </w:rPr>
        <w:t xml:space="preserve">   </w:t>
      </w:r>
      <w:r w:rsidRPr="00E06853">
        <w:t>школьников</w:t>
      </w:r>
      <w:r w:rsidRPr="00E06853">
        <w:rPr>
          <w:spacing w:val="54"/>
        </w:rPr>
        <w:t xml:space="preserve">   </w:t>
      </w:r>
      <w:r w:rsidRPr="00E06853">
        <w:t>по</w:t>
      </w:r>
      <w:r w:rsidRPr="00E06853">
        <w:rPr>
          <w:spacing w:val="53"/>
        </w:rPr>
        <w:t xml:space="preserve">   </w:t>
      </w:r>
      <w:r w:rsidRPr="00E06853">
        <w:rPr>
          <w:spacing w:val="-2"/>
        </w:rPr>
        <w:t>направлению</w:t>
      </w:r>
      <w:r w:rsidRPr="00E06853">
        <w:t xml:space="preserve"> «профориентация» включает в себя мероприятия по самоопределению и профессиональной ориентации школьников, психолого-консультационной помощи и их профориентационному сопровождению, формирование у них потребности к</w:t>
      </w:r>
      <w:r w:rsidRPr="00E06853">
        <w:rPr>
          <w:spacing w:val="40"/>
        </w:rPr>
        <w:t xml:space="preserve"> </w:t>
      </w:r>
      <w:r w:rsidRPr="00E06853">
        <w:t>приобретению или выбору будущей профессии. В систему профориентационных мероприятий входит проведение диагностики способностей и компетенций обучающихся, необходимых для продолжения образования и выбора профессии; проведение профориентации лиц с ограниченными возможностями здоровья; обеспечение информированности обучающихся об особенностях различных сфер профессиональной деятельности и содействие в поступлении обучающихся в образовательные организаци</w:t>
      </w:r>
      <w:r>
        <w:t>и профессионального образования.</w:t>
      </w:r>
    </w:p>
    <w:p w14:paraId="2DF3B26E" w14:textId="77777777" w:rsidR="00DE1393" w:rsidRDefault="00DE1393" w:rsidP="00DE1393">
      <w:pPr>
        <w:pStyle w:val="a4"/>
        <w:spacing w:before="180"/>
        <w:ind w:left="-567"/>
      </w:pPr>
      <w:r w:rsidRPr="008E013B">
        <w:rPr>
          <w:b/>
        </w:rPr>
        <w:t>Цель:</w:t>
      </w:r>
      <w:r>
        <w:t xml:space="preserve"> создание системы профориентационных мероприятий, соответствующей современным требованием (психолого-консультативная помощь, профориентационное сопровождение, проведение диагностики способностей и компетенций обучающихся, обеспечение информированности обучающихся об особенностях различных сфер профессиональной деятельности, проведение ранней профориентации и профориентации лиц с ОВЗ).</w:t>
      </w:r>
    </w:p>
    <w:p w14:paraId="7910EE43" w14:textId="77777777" w:rsidR="00DE1393" w:rsidRPr="003870FB" w:rsidRDefault="00DE1393" w:rsidP="00DE1393">
      <w:pPr>
        <w:pStyle w:val="a4"/>
        <w:spacing w:before="180"/>
        <w:ind w:left="-567"/>
      </w:pPr>
      <w:r w:rsidRPr="003870FB">
        <w:rPr>
          <w:b/>
        </w:rPr>
        <w:t xml:space="preserve">Задачи: </w:t>
      </w:r>
    </w:p>
    <w:p w14:paraId="19918B69" w14:textId="77777777" w:rsidR="00DE1393" w:rsidRPr="003870FB" w:rsidRDefault="00DE1393" w:rsidP="00DE1393">
      <w:pPr>
        <w:pStyle w:val="aa"/>
        <w:rPr>
          <w:rFonts w:ascii="Times New Roman"/>
          <w:sz w:val="28"/>
          <w:szCs w:val="28"/>
        </w:rPr>
      </w:pPr>
      <w:r w:rsidRPr="003870FB">
        <w:rPr>
          <w:rFonts w:ascii="Times New Roman"/>
          <w:sz w:val="28"/>
          <w:szCs w:val="28"/>
        </w:rPr>
        <w:t xml:space="preserve">- проведение системной и комплексной </w:t>
      </w:r>
      <w:proofErr w:type="spellStart"/>
      <w:r w:rsidRPr="003870FB">
        <w:rPr>
          <w:rFonts w:ascii="Times New Roman"/>
          <w:sz w:val="28"/>
          <w:szCs w:val="28"/>
        </w:rPr>
        <w:t>профориетационной</w:t>
      </w:r>
      <w:proofErr w:type="spellEnd"/>
      <w:r w:rsidRPr="003870FB">
        <w:rPr>
          <w:rFonts w:ascii="Times New Roman"/>
          <w:sz w:val="28"/>
          <w:szCs w:val="28"/>
        </w:rPr>
        <w:t xml:space="preserve"> работы:</w:t>
      </w:r>
    </w:p>
    <w:p w14:paraId="7F9DF36A" w14:textId="77777777" w:rsidR="00DE1393" w:rsidRDefault="00DE1393" w:rsidP="00DE1393">
      <w:pPr>
        <w:pStyle w:val="aa"/>
        <w:rPr>
          <w:rFonts w:ascii="Times New Roman"/>
          <w:sz w:val="28"/>
          <w:szCs w:val="28"/>
        </w:rPr>
      </w:pPr>
      <w:r w:rsidRPr="003870FB">
        <w:rPr>
          <w:rFonts w:ascii="Times New Roman"/>
          <w:sz w:val="28"/>
          <w:szCs w:val="28"/>
        </w:rPr>
        <w:t xml:space="preserve">- привлечение обучающихся школы </w:t>
      </w:r>
      <w:r>
        <w:rPr>
          <w:rFonts w:ascii="Times New Roman"/>
          <w:sz w:val="28"/>
          <w:szCs w:val="28"/>
        </w:rPr>
        <w:t xml:space="preserve"> во внеурочное время </w:t>
      </w:r>
      <w:r w:rsidRPr="003870FB">
        <w:rPr>
          <w:rFonts w:ascii="Times New Roman"/>
          <w:sz w:val="28"/>
          <w:szCs w:val="28"/>
        </w:rPr>
        <w:t>к различным видам творчества, повышения его роли в выборе профессии;</w:t>
      </w:r>
    </w:p>
    <w:p w14:paraId="69901328" w14:textId="77777777" w:rsidR="00DE1393" w:rsidRDefault="00DE1393" w:rsidP="00DE1393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- организация профессионального просвещения и консультирования обучающихся школы (диагностика изучения личности с учетом индивидуальных особенностей)</w:t>
      </w:r>
    </w:p>
    <w:p w14:paraId="573BC3DD" w14:textId="77777777" w:rsidR="00DE1393" w:rsidRPr="008E013B" w:rsidRDefault="00DE1393" w:rsidP="00DE1393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- обеспечение органического единства психолого-педагогической и медицинской консультации, профотбора.</w:t>
      </w:r>
    </w:p>
    <w:p w14:paraId="2AD5E96D" w14:textId="77777777" w:rsidR="00DE1393" w:rsidRPr="00E06853" w:rsidRDefault="00DE1393" w:rsidP="00DE1393">
      <w:pPr>
        <w:pStyle w:val="a4"/>
        <w:spacing w:before="180"/>
        <w:ind w:left="-567"/>
      </w:pPr>
      <w:r w:rsidRPr="00E06853">
        <w:t xml:space="preserve"> Эта работа осуществляется в соответствии с Концептуальной моделью организации профориентационной работы со школьниками в системе образования Омской области (Распоряжение Министерства образования Омской области № 1696 от 08.07.2020 года) посредством:</w:t>
      </w:r>
    </w:p>
    <w:p w14:paraId="6B68C2E7" w14:textId="77777777" w:rsidR="00DE1393" w:rsidRDefault="00DE1393" w:rsidP="00DE1393">
      <w:pPr>
        <w:pStyle w:val="1"/>
        <w:spacing w:before="162" w:line="256" w:lineRule="auto"/>
        <w:ind w:right="105"/>
        <w:rPr>
          <w:spacing w:val="-2"/>
        </w:rPr>
      </w:pPr>
      <w:r w:rsidRPr="00E06853">
        <w:rPr>
          <w:i/>
        </w:rPr>
        <w:t>участия во всероссийских профориентационных проектах и программах,</w:t>
      </w:r>
      <w:r w:rsidRPr="00E06853">
        <w:t xml:space="preserve"> </w:t>
      </w:r>
      <w:r w:rsidRPr="00E06853">
        <w:rPr>
          <w:spacing w:val="-2"/>
        </w:rPr>
        <w:t>включающих:</w:t>
      </w:r>
    </w:p>
    <w:p w14:paraId="2D09FCA0" w14:textId="77777777" w:rsidR="00DE1393" w:rsidRPr="00DD67ED" w:rsidRDefault="00DE1393" w:rsidP="00DE1393">
      <w:pPr>
        <w:pStyle w:val="aa"/>
        <w:widowControl/>
        <w:numPr>
          <w:ilvl w:val="0"/>
          <w:numId w:val="67"/>
        </w:numPr>
        <w:suppressAutoHyphens/>
        <w:wordWrap/>
        <w:jc w:val="left"/>
        <w:rPr>
          <w:rFonts w:ascii="Times New Roman"/>
          <w:sz w:val="28"/>
          <w:szCs w:val="28"/>
        </w:rPr>
      </w:pPr>
      <w:r w:rsidRPr="00DD67ED">
        <w:rPr>
          <w:rFonts w:ascii="Times New Roman"/>
          <w:sz w:val="28"/>
          <w:szCs w:val="28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14:paraId="732D3E65" w14:textId="77777777" w:rsidR="00DE1393" w:rsidRPr="00DD67ED" w:rsidRDefault="00DE1393" w:rsidP="00DE1393">
      <w:pPr>
        <w:pStyle w:val="aa"/>
        <w:widowControl/>
        <w:numPr>
          <w:ilvl w:val="0"/>
          <w:numId w:val="67"/>
        </w:numPr>
        <w:suppressAutoHyphens/>
        <w:wordWrap/>
        <w:jc w:val="left"/>
        <w:rPr>
          <w:rFonts w:ascii="Times New Roman"/>
          <w:sz w:val="28"/>
          <w:szCs w:val="28"/>
        </w:rPr>
      </w:pPr>
      <w:r w:rsidRPr="00DD67ED">
        <w:rPr>
          <w:rFonts w:ascii="Times New Roman"/>
          <w:sz w:val="28"/>
          <w:szCs w:val="28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14:paraId="29BF9258" w14:textId="77777777" w:rsidR="00DE1393" w:rsidRPr="00DD67ED" w:rsidRDefault="00DE1393" w:rsidP="00DE1393">
      <w:pPr>
        <w:pStyle w:val="aa"/>
        <w:widowControl/>
        <w:numPr>
          <w:ilvl w:val="0"/>
          <w:numId w:val="67"/>
        </w:numPr>
        <w:suppressAutoHyphens/>
        <w:wordWrap/>
        <w:jc w:val="left"/>
        <w:rPr>
          <w:rFonts w:ascii="Times New Roman"/>
          <w:sz w:val="28"/>
          <w:szCs w:val="28"/>
        </w:rPr>
      </w:pPr>
      <w:r w:rsidRPr="00DD67ED">
        <w:rPr>
          <w:rFonts w:ascii="Times New Roman"/>
          <w:sz w:val="28"/>
          <w:szCs w:val="28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14:paraId="355DF1F1" w14:textId="77777777" w:rsidR="00DE1393" w:rsidRPr="008B0E60" w:rsidRDefault="00DE1393" w:rsidP="00DE1393">
      <w:pPr>
        <w:pStyle w:val="aa"/>
        <w:widowControl/>
        <w:numPr>
          <w:ilvl w:val="0"/>
          <w:numId w:val="67"/>
        </w:numPr>
        <w:suppressAutoHyphens/>
        <w:wordWrap/>
        <w:jc w:val="left"/>
        <w:rPr>
          <w:rFonts w:ascii="Times New Roman"/>
          <w:sz w:val="28"/>
          <w:szCs w:val="28"/>
        </w:rPr>
      </w:pPr>
      <w:r w:rsidRPr="00DD67ED">
        <w:rPr>
          <w:rFonts w:ascii="Times New Roman"/>
          <w:sz w:val="28"/>
          <w:szCs w:val="28"/>
        </w:rPr>
        <w:lastRenderedPageBreak/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14:paraId="70177853" w14:textId="77777777" w:rsidR="00DE1393" w:rsidRDefault="00DE1393" w:rsidP="00DE1393">
      <w:pPr>
        <w:widowControl/>
        <w:numPr>
          <w:ilvl w:val="0"/>
          <w:numId w:val="67"/>
        </w:numPr>
        <w:suppressAutoHyphens/>
        <w:spacing w:after="200" w:line="276" w:lineRule="auto"/>
        <w:rPr>
          <w:spacing w:val="-5"/>
          <w:sz w:val="28"/>
          <w:szCs w:val="28"/>
        </w:rPr>
      </w:pPr>
      <w:r w:rsidRPr="00DD67ED">
        <w:rPr>
          <w:sz w:val="28"/>
          <w:szCs w:val="28"/>
        </w:rPr>
        <w:t xml:space="preserve">прохождение обучающимися профориентационного онлайн-тестирования на платформе проекта «Билет в будущее», участие в практических мероприятиях проекта (профессиональных пробах) и проектирование индивидуального образовательного маршрута, реализаций на основе мероприятий проекта программ внеурочной </w:t>
      </w:r>
      <w:proofErr w:type="spellStart"/>
      <w:r w:rsidRPr="00DD67ED">
        <w:rPr>
          <w:sz w:val="28"/>
          <w:szCs w:val="28"/>
        </w:rPr>
        <w:t>деятельности;</w:t>
      </w:r>
      <w:r w:rsidRPr="008B0E60">
        <w:rPr>
          <w:sz w:val="28"/>
          <w:szCs w:val="28"/>
        </w:rPr>
        <w:t>просмотр</w:t>
      </w:r>
      <w:proofErr w:type="spellEnd"/>
      <w:r w:rsidRPr="008B0E60">
        <w:rPr>
          <w:spacing w:val="-5"/>
          <w:sz w:val="28"/>
          <w:szCs w:val="28"/>
        </w:rPr>
        <w:t xml:space="preserve"> </w:t>
      </w:r>
    </w:p>
    <w:p w14:paraId="4F6FF6D2" w14:textId="77777777" w:rsidR="00DE1393" w:rsidRPr="008B0E60" w:rsidRDefault="00DE1393" w:rsidP="00DE1393">
      <w:pPr>
        <w:widowControl/>
        <w:numPr>
          <w:ilvl w:val="0"/>
          <w:numId w:val="67"/>
        </w:numPr>
        <w:suppressAutoHyphens/>
        <w:spacing w:after="200" w:line="276" w:lineRule="auto"/>
        <w:rPr>
          <w:sz w:val="28"/>
          <w:szCs w:val="28"/>
        </w:rPr>
      </w:pPr>
      <w:r w:rsidRPr="008B0E60">
        <w:rPr>
          <w:sz w:val="28"/>
          <w:szCs w:val="28"/>
        </w:rPr>
        <w:t>всероссийских</w:t>
      </w:r>
      <w:r w:rsidRPr="008B0E60">
        <w:rPr>
          <w:spacing w:val="-1"/>
          <w:sz w:val="28"/>
          <w:szCs w:val="28"/>
        </w:rPr>
        <w:t xml:space="preserve"> </w:t>
      </w:r>
      <w:r w:rsidRPr="008B0E60">
        <w:rPr>
          <w:sz w:val="28"/>
          <w:szCs w:val="28"/>
        </w:rPr>
        <w:t>открытых</w:t>
      </w:r>
      <w:r w:rsidRPr="008B0E60">
        <w:rPr>
          <w:spacing w:val="-1"/>
          <w:sz w:val="28"/>
          <w:szCs w:val="28"/>
        </w:rPr>
        <w:t xml:space="preserve"> </w:t>
      </w:r>
      <w:r w:rsidRPr="008B0E60">
        <w:rPr>
          <w:sz w:val="28"/>
          <w:szCs w:val="28"/>
        </w:rPr>
        <w:t>онлайн-уроков</w:t>
      </w:r>
      <w:r w:rsidRPr="008B0E60">
        <w:rPr>
          <w:spacing w:val="58"/>
          <w:sz w:val="28"/>
          <w:szCs w:val="28"/>
        </w:rPr>
        <w:t xml:space="preserve"> </w:t>
      </w:r>
      <w:r w:rsidRPr="008B0E60">
        <w:rPr>
          <w:spacing w:val="-2"/>
          <w:sz w:val="28"/>
          <w:szCs w:val="28"/>
        </w:rPr>
        <w:t>«</w:t>
      </w:r>
      <w:proofErr w:type="spellStart"/>
      <w:r w:rsidRPr="008B0E60">
        <w:rPr>
          <w:spacing w:val="-2"/>
          <w:sz w:val="28"/>
          <w:szCs w:val="28"/>
        </w:rPr>
        <w:t>ПроеКТОриЯ</w:t>
      </w:r>
      <w:proofErr w:type="spellEnd"/>
      <w:r w:rsidRPr="008B0E60">
        <w:rPr>
          <w:spacing w:val="-2"/>
          <w:sz w:val="28"/>
          <w:szCs w:val="28"/>
        </w:rPr>
        <w:t>»;</w:t>
      </w:r>
    </w:p>
    <w:p w14:paraId="155CBB12" w14:textId="77777777" w:rsidR="00DE1393" w:rsidRPr="00DD67ED" w:rsidRDefault="00DE1393" w:rsidP="00DE1393">
      <w:pPr>
        <w:widowControl/>
        <w:numPr>
          <w:ilvl w:val="0"/>
          <w:numId w:val="67"/>
        </w:numPr>
        <w:suppressAutoHyphens/>
        <w:spacing w:after="200" w:line="276" w:lineRule="auto"/>
        <w:rPr>
          <w:sz w:val="28"/>
          <w:szCs w:val="28"/>
        </w:rPr>
      </w:pPr>
      <w:r w:rsidRPr="00DD67ED">
        <w:rPr>
          <w:sz w:val="28"/>
          <w:szCs w:val="28"/>
        </w:rPr>
        <w:t>участие в проекте «Классные встречи» в рамках деятельности первичной ячейки Общероссийской</w:t>
      </w:r>
      <w:r w:rsidRPr="00DD67ED">
        <w:rPr>
          <w:spacing w:val="80"/>
          <w:sz w:val="28"/>
          <w:szCs w:val="28"/>
        </w:rPr>
        <w:t xml:space="preserve"> </w:t>
      </w:r>
      <w:r w:rsidRPr="00DD67ED">
        <w:rPr>
          <w:sz w:val="28"/>
          <w:szCs w:val="28"/>
        </w:rPr>
        <w:t>общественно-государственной</w:t>
      </w:r>
      <w:r w:rsidRPr="00DD67ED">
        <w:rPr>
          <w:spacing w:val="80"/>
          <w:sz w:val="28"/>
          <w:szCs w:val="28"/>
        </w:rPr>
        <w:t xml:space="preserve"> </w:t>
      </w:r>
      <w:r w:rsidRPr="00DD67ED">
        <w:rPr>
          <w:sz w:val="28"/>
          <w:szCs w:val="28"/>
        </w:rPr>
        <w:t>детско-юношеской</w:t>
      </w:r>
      <w:r w:rsidRPr="00DD67ED">
        <w:rPr>
          <w:spacing w:val="80"/>
          <w:sz w:val="28"/>
          <w:szCs w:val="28"/>
        </w:rPr>
        <w:t xml:space="preserve"> </w:t>
      </w:r>
      <w:r w:rsidRPr="00DD67ED">
        <w:rPr>
          <w:sz w:val="28"/>
          <w:szCs w:val="28"/>
        </w:rPr>
        <w:t>организации «Российское</w:t>
      </w:r>
      <w:r w:rsidRPr="00DD67ED">
        <w:rPr>
          <w:spacing w:val="-5"/>
          <w:sz w:val="28"/>
          <w:szCs w:val="28"/>
        </w:rPr>
        <w:t xml:space="preserve"> </w:t>
      </w:r>
      <w:r w:rsidRPr="00DD67ED">
        <w:rPr>
          <w:sz w:val="28"/>
          <w:szCs w:val="28"/>
        </w:rPr>
        <w:t>движение</w:t>
      </w:r>
      <w:r w:rsidRPr="00DD67ED">
        <w:rPr>
          <w:spacing w:val="-4"/>
          <w:sz w:val="28"/>
          <w:szCs w:val="28"/>
        </w:rPr>
        <w:t xml:space="preserve"> </w:t>
      </w:r>
      <w:r w:rsidRPr="00DD67ED">
        <w:rPr>
          <w:spacing w:val="-2"/>
          <w:sz w:val="28"/>
          <w:szCs w:val="28"/>
        </w:rPr>
        <w:t>школьников».</w:t>
      </w:r>
    </w:p>
    <w:p w14:paraId="434F31D9" w14:textId="6DE1B143" w:rsidR="00DE1393" w:rsidRPr="00DD67ED" w:rsidRDefault="00DE1393" w:rsidP="002568B9">
      <w:pPr>
        <w:pStyle w:val="1"/>
        <w:spacing w:before="1"/>
      </w:pPr>
      <w:r w:rsidRPr="00E06853">
        <w:rPr>
          <w:i/>
        </w:rPr>
        <w:t>участия</w:t>
      </w:r>
      <w:r w:rsidRPr="00E06853">
        <w:rPr>
          <w:i/>
          <w:spacing w:val="-5"/>
        </w:rPr>
        <w:t xml:space="preserve"> </w:t>
      </w:r>
      <w:r w:rsidRPr="00E06853">
        <w:rPr>
          <w:i/>
        </w:rPr>
        <w:t>в</w:t>
      </w:r>
      <w:r w:rsidRPr="00E06853">
        <w:rPr>
          <w:i/>
          <w:spacing w:val="-2"/>
        </w:rPr>
        <w:t xml:space="preserve"> </w:t>
      </w:r>
      <w:r w:rsidRPr="00E06853">
        <w:rPr>
          <w:i/>
        </w:rPr>
        <w:t>региональных</w:t>
      </w:r>
      <w:r w:rsidRPr="00E06853">
        <w:rPr>
          <w:i/>
          <w:spacing w:val="-2"/>
        </w:rPr>
        <w:t xml:space="preserve"> </w:t>
      </w:r>
      <w:r w:rsidRPr="00E06853">
        <w:rPr>
          <w:i/>
        </w:rPr>
        <w:t>и</w:t>
      </w:r>
      <w:r w:rsidRPr="00E06853">
        <w:rPr>
          <w:i/>
          <w:spacing w:val="-1"/>
        </w:rPr>
        <w:t xml:space="preserve"> </w:t>
      </w:r>
      <w:r w:rsidRPr="00E06853">
        <w:rPr>
          <w:i/>
        </w:rPr>
        <w:t>муниципальных</w:t>
      </w:r>
      <w:r w:rsidRPr="00E06853">
        <w:rPr>
          <w:i/>
          <w:spacing w:val="-2"/>
        </w:rPr>
        <w:t xml:space="preserve"> </w:t>
      </w:r>
      <w:r w:rsidRPr="00E06853">
        <w:rPr>
          <w:i/>
        </w:rPr>
        <w:t>проектах</w:t>
      </w:r>
      <w:r w:rsidRPr="00E06853">
        <w:rPr>
          <w:i/>
          <w:spacing w:val="-3"/>
        </w:rPr>
        <w:t xml:space="preserve"> </w:t>
      </w:r>
      <w:r w:rsidRPr="00E06853">
        <w:rPr>
          <w:i/>
        </w:rPr>
        <w:t>и</w:t>
      </w:r>
      <w:r w:rsidRPr="00E06853">
        <w:rPr>
          <w:i/>
          <w:spacing w:val="-4"/>
        </w:rPr>
        <w:t xml:space="preserve"> </w:t>
      </w:r>
      <w:r w:rsidRPr="00E06853">
        <w:rPr>
          <w:i/>
          <w:spacing w:val="-2"/>
        </w:rPr>
        <w:t>программах:</w:t>
      </w:r>
    </w:p>
    <w:p w14:paraId="503834A9" w14:textId="77777777" w:rsidR="00DE1393" w:rsidRPr="00DD67ED" w:rsidRDefault="00DE1393" w:rsidP="00DE1393">
      <w:pPr>
        <w:widowControl/>
        <w:numPr>
          <w:ilvl w:val="0"/>
          <w:numId w:val="68"/>
        </w:numPr>
        <w:suppressAutoHyphens/>
        <w:spacing w:after="200" w:line="276" w:lineRule="auto"/>
        <w:rPr>
          <w:sz w:val="28"/>
          <w:szCs w:val="28"/>
        </w:rPr>
      </w:pPr>
      <w:r w:rsidRPr="00DD67ED">
        <w:rPr>
          <w:sz w:val="28"/>
          <w:szCs w:val="28"/>
        </w:rPr>
        <w:t>участие школьников в профессиональных пробах, в т.ч. для лиц с ОВЗ на базе профессиональных образовательных организаций среднего профессионального образования</w:t>
      </w:r>
      <w:r w:rsidRPr="00DD67ED">
        <w:rPr>
          <w:spacing w:val="80"/>
          <w:sz w:val="28"/>
          <w:szCs w:val="28"/>
        </w:rPr>
        <w:t xml:space="preserve">  </w:t>
      </w:r>
      <w:r w:rsidRPr="00DD67ED">
        <w:rPr>
          <w:sz w:val="28"/>
          <w:szCs w:val="28"/>
        </w:rPr>
        <w:t>на</w:t>
      </w:r>
      <w:r w:rsidRPr="00DD67ED">
        <w:rPr>
          <w:spacing w:val="80"/>
          <w:sz w:val="28"/>
          <w:szCs w:val="28"/>
        </w:rPr>
        <w:t xml:space="preserve">  </w:t>
      </w:r>
      <w:r w:rsidRPr="00DD67ED">
        <w:rPr>
          <w:sz w:val="28"/>
          <w:szCs w:val="28"/>
        </w:rPr>
        <w:t>основе</w:t>
      </w:r>
      <w:r w:rsidRPr="00DD67ED">
        <w:rPr>
          <w:spacing w:val="80"/>
          <w:sz w:val="28"/>
          <w:szCs w:val="28"/>
        </w:rPr>
        <w:t xml:space="preserve">  </w:t>
      </w:r>
      <w:r w:rsidRPr="00DD67ED">
        <w:rPr>
          <w:sz w:val="28"/>
          <w:szCs w:val="28"/>
        </w:rPr>
        <w:t>карты</w:t>
      </w:r>
      <w:r w:rsidRPr="00DD67ED">
        <w:rPr>
          <w:spacing w:val="80"/>
          <w:sz w:val="28"/>
          <w:szCs w:val="28"/>
        </w:rPr>
        <w:t xml:space="preserve">  </w:t>
      </w:r>
      <w:r w:rsidRPr="00DD67ED">
        <w:rPr>
          <w:sz w:val="28"/>
          <w:szCs w:val="28"/>
        </w:rPr>
        <w:t>-</w:t>
      </w:r>
      <w:r w:rsidRPr="00DD67ED">
        <w:rPr>
          <w:spacing w:val="80"/>
          <w:sz w:val="28"/>
          <w:szCs w:val="28"/>
        </w:rPr>
        <w:t xml:space="preserve">  </w:t>
      </w:r>
      <w:r w:rsidRPr="00DD67ED">
        <w:rPr>
          <w:sz w:val="28"/>
          <w:szCs w:val="28"/>
        </w:rPr>
        <w:t>навигатора</w:t>
      </w:r>
      <w:r w:rsidRPr="00DD67ED">
        <w:rPr>
          <w:spacing w:val="80"/>
          <w:sz w:val="28"/>
          <w:szCs w:val="28"/>
        </w:rPr>
        <w:t xml:space="preserve">  </w:t>
      </w:r>
      <w:r w:rsidRPr="00DD67ED">
        <w:rPr>
          <w:sz w:val="28"/>
          <w:szCs w:val="28"/>
        </w:rPr>
        <w:t>профессиональных</w:t>
      </w:r>
      <w:r w:rsidRPr="00DD67ED">
        <w:rPr>
          <w:spacing w:val="80"/>
          <w:sz w:val="28"/>
          <w:szCs w:val="28"/>
        </w:rPr>
        <w:t xml:space="preserve">  </w:t>
      </w:r>
      <w:r w:rsidRPr="00DD67ED">
        <w:rPr>
          <w:sz w:val="28"/>
          <w:szCs w:val="28"/>
        </w:rPr>
        <w:t>проб «Профориентация</w:t>
      </w:r>
      <w:r w:rsidRPr="00DD67ED">
        <w:rPr>
          <w:spacing w:val="-3"/>
          <w:sz w:val="28"/>
          <w:szCs w:val="28"/>
        </w:rPr>
        <w:t xml:space="preserve"> </w:t>
      </w:r>
      <w:r w:rsidRPr="00DD67ED">
        <w:rPr>
          <w:sz w:val="28"/>
          <w:szCs w:val="28"/>
        </w:rPr>
        <w:t>360</w:t>
      </w:r>
      <w:r w:rsidRPr="00DD67ED">
        <w:rPr>
          <w:spacing w:val="-2"/>
          <w:sz w:val="28"/>
          <w:szCs w:val="28"/>
        </w:rPr>
        <w:t xml:space="preserve"> </w:t>
      </w:r>
      <w:r w:rsidRPr="00DD67ED">
        <w:rPr>
          <w:spacing w:val="-5"/>
          <w:sz w:val="28"/>
          <w:szCs w:val="28"/>
        </w:rPr>
        <w:t>°»;</w:t>
      </w:r>
    </w:p>
    <w:p w14:paraId="174927A4" w14:textId="77777777" w:rsidR="00DE1393" w:rsidRPr="00DD67ED" w:rsidRDefault="00DE1393" w:rsidP="00DE1393">
      <w:pPr>
        <w:widowControl/>
        <w:numPr>
          <w:ilvl w:val="0"/>
          <w:numId w:val="68"/>
        </w:numPr>
        <w:suppressAutoHyphens/>
        <w:spacing w:after="200" w:line="276" w:lineRule="auto"/>
        <w:rPr>
          <w:sz w:val="28"/>
          <w:szCs w:val="28"/>
        </w:rPr>
      </w:pPr>
      <w:r w:rsidRPr="00DD67ED">
        <w:rPr>
          <w:sz w:val="28"/>
          <w:szCs w:val="28"/>
        </w:rPr>
        <w:t>реализация программ внеурочной деятельности познавательного характера с включением фрагментов профессиональных проб, организация коллективной проектно-исследовательской деятельности, в том числе в рамках изучения предмета «Технология»;</w:t>
      </w:r>
    </w:p>
    <w:p w14:paraId="6C8275CC" w14:textId="69A62D88" w:rsidR="00DE1393" w:rsidRPr="002568B9" w:rsidRDefault="00DE1393" w:rsidP="00DE1393">
      <w:pPr>
        <w:widowControl/>
        <w:numPr>
          <w:ilvl w:val="0"/>
          <w:numId w:val="68"/>
        </w:numPr>
        <w:suppressAutoHyphens/>
        <w:spacing w:after="200" w:line="276" w:lineRule="auto"/>
        <w:rPr>
          <w:sz w:val="28"/>
          <w:szCs w:val="28"/>
        </w:rPr>
      </w:pPr>
      <w:r w:rsidRPr="00DD67ED">
        <w:rPr>
          <w:sz w:val="28"/>
          <w:szCs w:val="28"/>
        </w:rPr>
        <w:t>экскурсии на предприятия города</w:t>
      </w:r>
      <w:r w:rsidRPr="00DD67ED">
        <w:rPr>
          <w:i/>
          <w:sz w:val="28"/>
          <w:szCs w:val="28"/>
        </w:rPr>
        <w:t xml:space="preserve">, </w:t>
      </w:r>
      <w:r w:rsidR="002568B9">
        <w:rPr>
          <w:sz w:val="28"/>
          <w:szCs w:val="28"/>
        </w:rPr>
        <w:t xml:space="preserve"> района  </w:t>
      </w:r>
      <w:r w:rsidRPr="00DD67ED">
        <w:rPr>
          <w:sz w:val="28"/>
          <w:szCs w:val="28"/>
        </w:rPr>
        <w:t>профессиональных</w:t>
      </w:r>
      <w:r w:rsidRPr="00DD67ED">
        <w:rPr>
          <w:spacing w:val="-4"/>
          <w:sz w:val="28"/>
          <w:szCs w:val="28"/>
        </w:rPr>
        <w:t xml:space="preserve"> </w:t>
      </w:r>
      <w:r w:rsidRPr="00DD67ED">
        <w:rPr>
          <w:sz w:val="28"/>
          <w:szCs w:val="28"/>
        </w:rPr>
        <w:t>образовательных</w:t>
      </w:r>
      <w:r w:rsidRPr="00DD67ED">
        <w:rPr>
          <w:spacing w:val="-5"/>
          <w:sz w:val="28"/>
          <w:szCs w:val="28"/>
        </w:rPr>
        <w:t xml:space="preserve"> </w:t>
      </w:r>
      <w:r w:rsidRPr="00DD67ED">
        <w:rPr>
          <w:sz w:val="28"/>
          <w:szCs w:val="28"/>
        </w:rPr>
        <w:t>организаций,</w:t>
      </w:r>
      <w:r w:rsidRPr="00DD67ED">
        <w:rPr>
          <w:spacing w:val="-6"/>
          <w:sz w:val="28"/>
          <w:szCs w:val="28"/>
        </w:rPr>
        <w:t xml:space="preserve"> </w:t>
      </w:r>
      <w:r w:rsidRPr="00DD67ED">
        <w:rPr>
          <w:sz w:val="28"/>
          <w:szCs w:val="28"/>
        </w:rPr>
        <w:t>дающие</w:t>
      </w:r>
      <w:r w:rsidRPr="00DD67ED">
        <w:rPr>
          <w:spacing w:val="-7"/>
          <w:sz w:val="28"/>
          <w:szCs w:val="28"/>
        </w:rPr>
        <w:t xml:space="preserve"> </w:t>
      </w:r>
      <w:r w:rsidRPr="00DD67ED">
        <w:rPr>
          <w:sz w:val="28"/>
          <w:szCs w:val="28"/>
        </w:rPr>
        <w:t>школьникам</w:t>
      </w:r>
      <w:r w:rsidRPr="00DD67ED">
        <w:rPr>
          <w:spacing w:val="-7"/>
          <w:sz w:val="28"/>
          <w:szCs w:val="28"/>
        </w:rPr>
        <w:t xml:space="preserve"> </w:t>
      </w:r>
      <w:r w:rsidRPr="00DD67ED">
        <w:rPr>
          <w:sz w:val="28"/>
          <w:szCs w:val="28"/>
        </w:rPr>
        <w:t xml:space="preserve">начальные представления о существующих профессиях </w:t>
      </w:r>
      <w:r w:rsidRPr="002568B9">
        <w:rPr>
          <w:sz w:val="28"/>
          <w:szCs w:val="28"/>
        </w:rPr>
        <w:t>и условиях работы людей, представляющих эти профессии.</w:t>
      </w:r>
    </w:p>
    <w:p w14:paraId="3E0CD5DC" w14:textId="77777777" w:rsidR="00DE1393" w:rsidRPr="00E06853" w:rsidRDefault="00DE1393" w:rsidP="00DE1393">
      <w:pPr>
        <w:pStyle w:val="1"/>
      </w:pPr>
      <w:r w:rsidRPr="00E06853">
        <w:rPr>
          <w:i/>
        </w:rPr>
        <w:t>Личностно</w:t>
      </w:r>
      <w:r w:rsidRPr="00E06853">
        <w:rPr>
          <w:i/>
          <w:spacing w:val="-5"/>
        </w:rPr>
        <w:t xml:space="preserve"> </w:t>
      </w:r>
      <w:r w:rsidRPr="00E06853">
        <w:rPr>
          <w:i/>
        </w:rPr>
        <w:t>–</w:t>
      </w:r>
      <w:r w:rsidRPr="00E06853">
        <w:rPr>
          <w:i/>
          <w:spacing w:val="-3"/>
        </w:rPr>
        <w:t xml:space="preserve"> </w:t>
      </w:r>
      <w:r w:rsidRPr="00E06853">
        <w:rPr>
          <w:i/>
        </w:rPr>
        <w:t>ориентированные</w:t>
      </w:r>
      <w:r w:rsidRPr="00E06853">
        <w:rPr>
          <w:i/>
          <w:spacing w:val="-3"/>
        </w:rPr>
        <w:t xml:space="preserve"> </w:t>
      </w:r>
      <w:r w:rsidRPr="00E06853">
        <w:rPr>
          <w:i/>
        </w:rPr>
        <w:t>мероприятия</w:t>
      </w:r>
      <w:r w:rsidRPr="00E06853">
        <w:rPr>
          <w:i/>
          <w:spacing w:val="-1"/>
        </w:rPr>
        <w:t xml:space="preserve"> </w:t>
      </w:r>
      <w:r w:rsidRPr="00E06853">
        <w:rPr>
          <w:i/>
        </w:rPr>
        <w:t>с</w:t>
      </w:r>
      <w:r w:rsidRPr="00E06853">
        <w:rPr>
          <w:i/>
          <w:spacing w:val="-3"/>
        </w:rPr>
        <w:t xml:space="preserve"> </w:t>
      </w:r>
      <w:r w:rsidRPr="00E06853">
        <w:rPr>
          <w:i/>
          <w:spacing w:val="-2"/>
        </w:rPr>
        <w:t>обучающимися:</w:t>
      </w:r>
    </w:p>
    <w:p w14:paraId="0D752EB8" w14:textId="77777777" w:rsidR="00DE1393" w:rsidRPr="00E06853" w:rsidRDefault="00DE1393" w:rsidP="00DE1393">
      <w:pPr>
        <w:pStyle w:val="a5"/>
        <w:numPr>
          <w:ilvl w:val="0"/>
          <w:numId w:val="66"/>
        </w:numPr>
        <w:tabs>
          <w:tab w:val="left" w:pos="822"/>
        </w:tabs>
        <w:autoSpaceDE w:val="0"/>
        <w:autoSpaceDN w:val="0"/>
        <w:spacing w:before="178"/>
        <w:ind w:left="821" w:right="107"/>
        <w:rPr>
          <w:sz w:val="28"/>
          <w:szCs w:val="28"/>
        </w:rPr>
      </w:pPr>
      <w:r w:rsidRPr="00E06853">
        <w:rPr>
          <w:sz w:val="28"/>
          <w:szCs w:val="28"/>
        </w:rPr>
        <w:t>индивидуальные консультации психолога для школьников и их родителей по вопросам</w:t>
      </w:r>
      <w:r w:rsidRPr="00E06853">
        <w:rPr>
          <w:spacing w:val="-4"/>
          <w:sz w:val="28"/>
          <w:szCs w:val="28"/>
        </w:rPr>
        <w:t xml:space="preserve"> </w:t>
      </w:r>
      <w:r w:rsidRPr="00E06853">
        <w:rPr>
          <w:sz w:val="28"/>
          <w:szCs w:val="28"/>
        </w:rPr>
        <w:t>склонностей,</w:t>
      </w:r>
      <w:r w:rsidRPr="00E06853">
        <w:rPr>
          <w:spacing w:val="-5"/>
          <w:sz w:val="28"/>
          <w:szCs w:val="28"/>
        </w:rPr>
        <w:t xml:space="preserve"> </w:t>
      </w:r>
      <w:r w:rsidRPr="00E06853">
        <w:rPr>
          <w:sz w:val="28"/>
          <w:szCs w:val="28"/>
        </w:rPr>
        <w:t>способностей,</w:t>
      </w:r>
      <w:r w:rsidRPr="00E06853">
        <w:rPr>
          <w:spacing w:val="-3"/>
          <w:sz w:val="28"/>
          <w:szCs w:val="28"/>
        </w:rPr>
        <w:t xml:space="preserve"> </w:t>
      </w:r>
      <w:r w:rsidRPr="00E06853">
        <w:rPr>
          <w:sz w:val="28"/>
          <w:szCs w:val="28"/>
        </w:rPr>
        <w:t>и</w:t>
      </w:r>
      <w:r w:rsidRPr="00E06853">
        <w:rPr>
          <w:spacing w:val="-5"/>
          <w:sz w:val="28"/>
          <w:szCs w:val="28"/>
        </w:rPr>
        <w:t xml:space="preserve"> </w:t>
      </w:r>
      <w:r w:rsidRPr="00E06853">
        <w:rPr>
          <w:sz w:val="28"/>
          <w:szCs w:val="28"/>
        </w:rPr>
        <w:t>иных</w:t>
      </w:r>
      <w:r w:rsidRPr="00E06853">
        <w:rPr>
          <w:spacing w:val="-3"/>
          <w:sz w:val="28"/>
          <w:szCs w:val="28"/>
        </w:rPr>
        <w:t xml:space="preserve"> </w:t>
      </w:r>
      <w:r w:rsidRPr="00E06853">
        <w:rPr>
          <w:sz w:val="28"/>
          <w:szCs w:val="28"/>
        </w:rPr>
        <w:t>индивидуальных</w:t>
      </w:r>
      <w:r w:rsidRPr="00E06853">
        <w:rPr>
          <w:spacing w:val="-2"/>
          <w:sz w:val="28"/>
          <w:szCs w:val="28"/>
        </w:rPr>
        <w:t xml:space="preserve"> </w:t>
      </w:r>
      <w:r w:rsidRPr="00E06853">
        <w:rPr>
          <w:sz w:val="28"/>
          <w:szCs w:val="28"/>
        </w:rPr>
        <w:t>особенностей</w:t>
      </w:r>
      <w:r w:rsidRPr="00E06853">
        <w:rPr>
          <w:spacing w:val="-2"/>
          <w:sz w:val="28"/>
          <w:szCs w:val="28"/>
        </w:rPr>
        <w:t xml:space="preserve"> </w:t>
      </w:r>
      <w:r w:rsidRPr="00E06853">
        <w:rPr>
          <w:sz w:val="28"/>
          <w:szCs w:val="28"/>
        </w:rPr>
        <w:t>детей, которые могут иметь значение в процессе выбора ими профессии;</w:t>
      </w:r>
    </w:p>
    <w:p w14:paraId="638DFB7E" w14:textId="77777777" w:rsidR="00DE1393" w:rsidRPr="00E06853" w:rsidRDefault="00DE1393" w:rsidP="00DE1393">
      <w:pPr>
        <w:pStyle w:val="a5"/>
        <w:numPr>
          <w:ilvl w:val="0"/>
          <w:numId w:val="66"/>
        </w:numPr>
        <w:tabs>
          <w:tab w:val="left" w:pos="822"/>
        </w:tabs>
        <w:autoSpaceDE w:val="0"/>
        <w:autoSpaceDN w:val="0"/>
        <w:spacing w:before="3" w:line="237" w:lineRule="auto"/>
        <w:ind w:left="821" w:right="107"/>
        <w:rPr>
          <w:sz w:val="28"/>
          <w:szCs w:val="28"/>
        </w:rPr>
      </w:pPr>
      <w:r w:rsidRPr="00E06853">
        <w:rPr>
          <w:sz w:val="28"/>
          <w:szCs w:val="28"/>
        </w:rPr>
        <w:t>подготовка обучающихся к выполнению индивидуального проекта профориентационной направленности, участие обучающихся в учебных практических конференциях;</w:t>
      </w:r>
    </w:p>
    <w:p w14:paraId="58F608E2" w14:textId="77777777" w:rsidR="00DE1393" w:rsidRPr="00E06853" w:rsidRDefault="00DE1393" w:rsidP="00DE1393">
      <w:pPr>
        <w:pStyle w:val="a5"/>
        <w:numPr>
          <w:ilvl w:val="0"/>
          <w:numId w:val="66"/>
        </w:numPr>
        <w:tabs>
          <w:tab w:val="left" w:pos="822"/>
        </w:tabs>
        <w:autoSpaceDE w:val="0"/>
        <w:autoSpaceDN w:val="0"/>
        <w:spacing w:before="8" w:line="237" w:lineRule="auto"/>
        <w:ind w:left="821" w:right="107"/>
        <w:rPr>
          <w:sz w:val="28"/>
          <w:szCs w:val="28"/>
        </w:rPr>
      </w:pPr>
      <w:r w:rsidRPr="00E06853">
        <w:rPr>
          <w:sz w:val="28"/>
          <w:szCs w:val="28"/>
        </w:rPr>
        <w:t xml:space="preserve">составление обучающимися </w:t>
      </w:r>
      <w:proofErr w:type="spellStart"/>
      <w:r w:rsidRPr="00E06853">
        <w:rPr>
          <w:sz w:val="28"/>
          <w:szCs w:val="28"/>
        </w:rPr>
        <w:t>профессиограмм</w:t>
      </w:r>
      <w:proofErr w:type="spellEnd"/>
      <w:r w:rsidRPr="00E06853">
        <w:rPr>
          <w:sz w:val="28"/>
          <w:szCs w:val="28"/>
        </w:rPr>
        <w:t xml:space="preserve"> будущей профессии, индивидуального профориентационного маршрута школьника и формирование Портфолио достижений. </w:t>
      </w:r>
    </w:p>
    <w:p w14:paraId="71BFA675" w14:textId="77777777" w:rsidR="00DE1393" w:rsidRPr="00E06853" w:rsidRDefault="00DE1393" w:rsidP="00DE1393">
      <w:pPr>
        <w:widowControl/>
        <w:numPr>
          <w:ilvl w:val="0"/>
          <w:numId w:val="65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 w:rsidRPr="00E06853">
        <w:rPr>
          <w:color w:val="000000"/>
          <w:sz w:val="28"/>
          <w:szCs w:val="28"/>
        </w:rPr>
        <w:t>посещение дней открытых дверей в средних специальных учебных заведениях и вузах, сотрудничество с ОмГАУ;</w:t>
      </w:r>
    </w:p>
    <w:p w14:paraId="6061C6F8" w14:textId="77777777" w:rsidR="00DE1393" w:rsidRPr="00E06853" w:rsidRDefault="00DE1393" w:rsidP="00DE1393">
      <w:pPr>
        <w:widowControl/>
        <w:numPr>
          <w:ilvl w:val="0"/>
          <w:numId w:val="65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 w:rsidRPr="00E06853">
        <w:rPr>
          <w:color w:val="000000"/>
          <w:sz w:val="28"/>
          <w:szCs w:val="28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14:paraId="221B0AA9" w14:textId="77777777" w:rsidR="00DE1393" w:rsidRPr="00E14A67" w:rsidRDefault="00DE1393" w:rsidP="00DE1393">
      <w:pPr>
        <w:widowControl/>
        <w:numPr>
          <w:ilvl w:val="0"/>
          <w:numId w:val="65"/>
        </w:numPr>
        <w:shd w:val="clear" w:color="auto" w:fill="FFFFFF"/>
        <w:suppressAutoHyphens/>
        <w:spacing w:line="100" w:lineRule="atLeast"/>
        <w:ind w:left="0" w:right="176" w:firstLine="568"/>
        <w:jc w:val="both"/>
        <w:rPr>
          <w:color w:val="000000"/>
          <w:sz w:val="28"/>
          <w:szCs w:val="28"/>
        </w:rPr>
      </w:pPr>
      <w:r w:rsidRPr="00E06853">
        <w:rPr>
          <w:color w:val="000000"/>
          <w:sz w:val="28"/>
          <w:szCs w:val="28"/>
        </w:rPr>
        <w:lastRenderedPageBreak/>
        <w:t>освоение школьниками основ профессии в рамках  курсов внеурочной деятельности (</w:t>
      </w:r>
      <w:proofErr w:type="spellStart"/>
      <w:r w:rsidRPr="00E06853">
        <w:rPr>
          <w:color w:val="000000"/>
          <w:sz w:val="28"/>
          <w:szCs w:val="28"/>
        </w:rPr>
        <w:t>Агроклассы</w:t>
      </w:r>
      <w:proofErr w:type="spellEnd"/>
      <w:r w:rsidRPr="00E06853">
        <w:rPr>
          <w:color w:val="000000"/>
          <w:sz w:val="28"/>
          <w:szCs w:val="28"/>
        </w:rPr>
        <w:t>).</w:t>
      </w:r>
    </w:p>
    <w:p w14:paraId="0274C4D3" w14:textId="77777777" w:rsidR="00DE1393" w:rsidRDefault="00DE1393" w:rsidP="00DE1393">
      <w:pPr>
        <w:tabs>
          <w:tab w:val="left" w:pos="870"/>
        </w:tabs>
        <w:spacing w:line="259" w:lineRule="auto"/>
        <w:ind w:right="1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Система профориентационных мероприятий для детей школьного возраста включает в себя мероприятия по самоопределению и профессиональной ориентации, </w:t>
      </w: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консультативной помощи, профессиональному сопровождению  обучающихся и формирование у них потребности к приобретению и выбору будущей профессии:</w:t>
      </w:r>
    </w:p>
    <w:p w14:paraId="54AF7472" w14:textId="77777777" w:rsidR="00DE1393" w:rsidRDefault="00DE1393" w:rsidP="00DE1393">
      <w:pPr>
        <w:tabs>
          <w:tab w:val="left" w:pos="870"/>
        </w:tabs>
        <w:spacing w:line="259" w:lineRule="auto"/>
        <w:ind w:right="1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b/>
          <w:sz w:val="28"/>
          <w:szCs w:val="28"/>
        </w:rPr>
        <w:t xml:space="preserve">для обучающихся 1-4 классов – </w:t>
      </w:r>
      <w:r>
        <w:rPr>
          <w:sz w:val="28"/>
          <w:szCs w:val="28"/>
        </w:rPr>
        <w:t>познавательные игры и викторины по изучению особенностей разных профессий и специальностей, реализация программ внеурочной деятельности, организация экскурсий в профессиональные образовательные  организации, музей профессий, и предприятия Омской области;</w:t>
      </w:r>
    </w:p>
    <w:p w14:paraId="6A13102E" w14:textId="136093CB" w:rsidR="00DE1393" w:rsidRDefault="00DE1393" w:rsidP="00DE1393">
      <w:pPr>
        <w:tabs>
          <w:tab w:val="left" w:pos="870"/>
        </w:tabs>
        <w:spacing w:line="259" w:lineRule="auto"/>
        <w:ind w:right="112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b/>
          <w:sz w:val="28"/>
          <w:szCs w:val="28"/>
        </w:rPr>
        <w:t xml:space="preserve">для обучающихся 5-6 классов - </w:t>
      </w:r>
      <w:r>
        <w:rPr>
          <w:sz w:val="28"/>
          <w:szCs w:val="28"/>
        </w:rPr>
        <w:t xml:space="preserve">познавательные игры и викторины по изучению особенностей разных профессий и специальностей, реализация программ внеурочной деятельности на основе </w:t>
      </w:r>
      <w:proofErr w:type="spellStart"/>
      <w:r>
        <w:rPr>
          <w:sz w:val="28"/>
          <w:szCs w:val="28"/>
        </w:rPr>
        <w:t>профпроб</w:t>
      </w:r>
      <w:proofErr w:type="spellEnd"/>
      <w:r>
        <w:rPr>
          <w:sz w:val="28"/>
          <w:szCs w:val="28"/>
        </w:rPr>
        <w:t xml:space="preserve"> и обучающих онлайн-курсов, организация групповой </w:t>
      </w:r>
      <w:proofErr w:type="spellStart"/>
      <w:r>
        <w:rPr>
          <w:sz w:val="28"/>
          <w:szCs w:val="28"/>
        </w:rPr>
        <w:t>проектно</w:t>
      </w:r>
      <w:proofErr w:type="spellEnd"/>
      <w:r>
        <w:rPr>
          <w:sz w:val="28"/>
          <w:szCs w:val="28"/>
        </w:rPr>
        <w:t xml:space="preserve"> - исследовательской деятельности в рамках изучения предмета «</w:t>
      </w:r>
      <w:r w:rsidR="002568B9">
        <w:rPr>
          <w:sz w:val="28"/>
          <w:szCs w:val="28"/>
        </w:rPr>
        <w:t>Труд(</w:t>
      </w:r>
      <w:r>
        <w:rPr>
          <w:sz w:val="28"/>
          <w:szCs w:val="28"/>
        </w:rPr>
        <w:t>Технология</w:t>
      </w:r>
      <w:r w:rsidR="002568B9">
        <w:rPr>
          <w:sz w:val="28"/>
          <w:szCs w:val="28"/>
        </w:rPr>
        <w:t>)</w:t>
      </w:r>
      <w:r>
        <w:rPr>
          <w:sz w:val="28"/>
          <w:szCs w:val="28"/>
        </w:rPr>
        <w:t xml:space="preserve">»  организация экскурсий в профессиональные образовательные  организации, музей профессий, и предприятия Омской области с организацией проведения на их базе </w:t>
      </w:r>
      <w:proofErr w:type="spellStart"/>
      <w:r>
        <w:rPr>
          <w:sz w:val="28"/>
          <w:szCs w:val="28"/>
        </w:rPr>
        <w:t>профпроб</w:t>
      </w:r>
      <w:proofErr w:type="spellEnd"/>
      <w:r>
        <w:rPr>
          <w:sz w:val="28"/>
          <w:szCs w:val="28"/>
        </w:rPr>
        <w:t>;</w:t>
      </w:r>
    </w:p>
    <w:p w14:paraId="7860B296" w14:textId="2541ACB0" w:rsidR="00DE1393" w:rsidRDefault="00DE1393" w:rsidP="00DE1393">
      <w:pPr>
        <w:tabs>
          <w:tab w:val="left" w:pos="870"/>
        </w:tabs>
        <w:spacing w:line="259" w:lineRule="auto"/>
        <w:ind w:right="1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>
        <w:rPr>
          <w:b/>
          <w:sz w:val="28"/>
          <w:szCs w:val="28"/>
        </w:rPr>
        <w:t xml:space="preserve">для обучающихся 7-9 классов - </w:t>
      </w:r>
      <w:r>
        <w:rPr>
          <w:sz w:val="28"/>
          <w:szCs w:val="28"/>
        </w:rPr>
        <w:t xml:space="preserve">познавательные игры и викторины по изучению особенностей разных профессий и специальностей, реализация программ внеурочной деятельности на основе </w:t>
      </w:r>
      <w:proofErr w:type="spellStart"/>
      <w:r>
        <w:rPr>
          <w:sz w:val="28"/>
          <w:szCs w:val="28"/>
        </w:rPr>
        <w:t>профпроб</w:t>
      </w:r>
      <w:proofErr w:type="spellEnd"/>
      <w:r>
        <w:rPr>
          <w:sz w:val="28"/>
          <w:szCs w:val="28"/>
        </w:rPr>
        <w:t xml:space="preserve"> и обучающих онлайн-курсов, организация групповой </w:t>
      </w:r>
      <w:proofErr w:type="spellStart"/>
      <w:r>
        <w:rPr>
          <w:sz w:val="28"/>
          <w:szCs w:val="28"/>
        </w:rPr>
        <w:t>проектно</w:t>
      </w:r>
      <w:proofErr w:type="spellEnd"/>
      <w:r>
        <w:rPr>
          <w:sz w:val="28"/>
          <w:szCs w:val="28"/>
        </w:rPr>
        <w:t xml:space="preserve"> - исследовательской деятельности в рамках изучения предмета «</w:t>
      </w:r>
      <w:r w:rsidR="002568B9">
        <w:rPr>
          <w:sz w:val="28"/>
          <w:szCs w:val="28"/>
        </w:rPr>
        <w:t>Труд(</w:t>
      </w:r>
      <w:r>
        <w:rPr>
          <w:sz w:val="28"/>
          <w:szCs w:val="28"/>
        </w:rPr>
        <w:t>Технология</w:t>
      </w:r>
      <w:r w:rsidR="002568B9">
        <w:rPr>
          <w:sz w:val="28"/>
          <w:szCs w:val="28"/>
        </w:rPr>
        <w:t>)</w:t>
      </w:r>
      <w:r>
        <w:rPr>
          <w:sz w:val="28"/>
          <w:szCs w:val="28"/>
        </w:rPr>
        <w:t xml:space="preserve">»  организация экскурсий в профессиональные образовательные  организации, музей профессий, и предприятия Омской области с организацией проведения на их базе </w:t>
      </w:r>
      <w:proofErr w:type="spellStart"/>
      <w:r>
        <w:rPr>
          <w:sz w:val="28"/>
          <w:szCs w:val="28"/>
        </w:rPr>
        <w:t>профпроб</w:t>
      </w:r>
      <w:proofErr w:type="spellEnd"/>
      <w:r>
        <w:rPr>
          <w:sz w:val="28"/>
          <w:szCs w:val="28"/>
        </w:rPr>
        <w:t>;</w:t>
      </w:r>
    </w:p>
    <w:p w14:paraId="30B02AB1" w14:textId="15BA6B98" w:rsidR="00DE1393" w:rsidRPr="00C11B6D" w:rsidRDefault="00DE1393" w:rsidP="00DE1393">
      <w:pPr>
        <w:tabs>
          <w:tab w:val="left" w:pos="870"/>
        </w:tabs>
        <w:spacing w:line="259" w:lineRule="auto"/>
        <w:ind w:right="1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>
        <w:rPr>
          <w:b/>
          <w:sz w:val="28"/>
          <w:szCs w:val="28"/>
        </w:rPr>
        <w:t xml:space="preserve">для  обучающихся 10-11 классов - </w:t>
      </w:r>
      <w:r>
        <w:rPr>
          <w:sz w:val="28"/>
          <w:szCs w:val="28"/>
        </w:rPr>
        <w:t>реализация программ внеурочной деятельнос</w:t>
      </w:r>
      <w:r w:rsidR="002568B9">
        <w:rPr>
          <w:sz w:val="28"/>
          <w:szCs w:val="28"/>
        </w:rPr>
        <w:t xml:space="preserve">ти, </w:t>
      </w:r>
      <w:r>
        <w:rPr>
          <w:sz w:val="28"/>
          <w:szCs w:val="28"/>
        </w:rPr>
        <w:t xml:space="preserve"> организация экскурсий в профессиональные образовательные  организации и предприятия Омской области с организацией проведения на их базе </w:t>
      </w:r>
      <w:proofErr w:type="spellStart"/>
      <w:r>
        <w:rPr>
          <w:sz w:val="28"/>
          <w:szCs w:val="28"/>
        </w:rPr>
        <w:t>профпроб</w:t>
      </w:r>
      <w:proofErr w:type="spellEnd"/>
      <w:r>
        <w:rPr>
          <w:sz w:val="28"/>
          <w:szCs w:val="28"/>
        </w:rPr>
        <w:t>.</w:t>
      </w:r>
    </w:p>
    <w:p w14:paraId="71628810" w14:textId="77777777" w:rsidR="00DE1393" w:rsidRDefault="00DE1393" w:rsidP="00DE1393">
      <w:pPr>
        <w:tabs>
          <w:tab w:val="left" w:pos="870"/>
        </w:tabs>
        <w:spacing w:line="259" w:lineRule="auto"/>
        <w:ind w:right="1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11B6D">
        <w:rPr>
          <w:sz w:val="28"/>
          <w:szCs w:val="28"/>
        </w:rPr>
        <w:t>Во</w:t>
      </w:r>
      <w:r>
        <w:rPr>
          <w:sz w:val="28"/>
          <w:szCs w:val="28"/>
        </w:rPr>
        <w:t xml:space="preserve"> всех указанным выше мероприятиях предусматриваются формы информирования родителей обучающихся и возможности их непосредственного участия. </w:t>
      </w:r>
    </w:p>
    <w:p w14:paraId="090B00A2" w14:textId="77777777" w:rsidR="00DE1393" w:rsidRDefault="00DE1393" w:rsidP="00F32CD9">
      <w:pPr>
        <w:tabs>
          <w:tab w:val="left" w:pos="284"/>
        </w:tabs>
        <w:spacing w:line="276" w:lineRule="auto"/>
        <w:ind w:right="-7"/>
        <w:jc w:val="both"/>
        <w:rPr>
          <w:b/>
          <w:color w:val="000000"/>
          <w:sz w:val="28"/>
          <w:szCs w:val="28"/>
        </w:rPr>
      </w:pPr>
    </w:p>
    <w:p w14:paraId="48780B33" w14:textId="709C763C" w:rsidR="006F60EA" w:rsidRPr="00CB17FB" w:rsidRDefault="006F60EA" w:rsidP="00326898">
      <w:pPr>
        <w:widowControl/>
        <w:numPr>
          <w:ilvl w:val="0"/>
          <w:numId w:val="23"/>
        </w:numPr>
        <w:spacing w:before="100" w:beforeAutospacing="1" w:after="100" w:afterAutospacing="1"/>
        <w:ind w:left="780" w:right="180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2.1.12. </w:t>
      </w:r>
      <w:r>
        <w:rPr>
          <w:b/>
          <w:bCs/>
          <w:color w:val="000000"/>
          <w:sz w:val="28"/>
          <w:szCs w:val="28"/>
        </w:rPr>
        <w:t>Модуль «Трудовая деятельность</w:t>
      </w:r>
      <w:r w:rsidRPr="00CB17FB">
        <w:rPr>
          <w:b/>
          <w:bCs/>
          <w:color w:val="000000"/>
          <w:sz w:val="28"/>
          <w:szCs w:val="28"/>
        </w:rPr>
        <w:t>»</w:t>
      </w:r>
      <w:r>
        <w:rPr>
          <w:b/>
          <w:bCs/>
          <w:color w:val="000000"/>
          <w:sz w:val="28"/>
          <w:szCs w:val="28"/>
        </w:rPr>
        <w:t>.</w:t>
      </w:r>
    </w:p>
    <w:p w14:paraId="40528C34" w14:textId="77777777" w:rsidR="006F60EA" w:rsidRDefault="006F60EA" w:rsidP="006F60E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sz w:val="28"/>
          <w:szCs w:val="28"/>
        </w:rPr>
        <w:tab/>
      </w:r>
      <w:r w:rsidRPr="00451C86">
        <w:rPr>
          <w:sz w:val="28"/>
          <w:szCs w:val="28"/>
        </w:rPr>
        <w:t xml:space="preserve">Реализация воспитательного потенциала </w:t>
      </w:r>
      <w:r>
        <w:rPr>
          <w:sz w:val="28"/>
          <w:szCs w:val="28"/>
        </w:rPr>
        <w:t>трудовой деятельности</w:t>
      </w:r>
      <w:r w:rsidRPr="00451C86">
        <w:rPr>
          <w:sz w:val="28"/>
          <w:szCs w:val="28"/>
        </w:rPr>
        <w:t xml:space="preserve"> в Школе предусматривает</w:t>
      </w:r>
      <w:r>
        <w:rPr>
          <w:sz w:val="28"/>
          <w:szCs w:val="28"/>
        </w:rPr>
        <w:t>:</w:t>
      </w:r>
    </w:p>
    <w:p w14:paraId="39D97737" w14:textId="77777777" w:rsidR="006F60EA" w:rsidRPr="00451C86" w:rsidRDefault="006F60EA" w:rsidP="006F60EA">
      <w:pPr>
        <w:pStyle w:val="a5"/>
        <w:numPr>
          <w:ilvl w:val="1"/>
          <w:numId w:val="2"/>
        </w:numPr>
        <w:tabs>
          <w:tab w:val="left" w:pos="481"/>
        </w:tabs>
        <w:autoSpaceDE w:val="0"/>
        <w:autoSpaceDN w:val="0"/>
        <w:spacing w:line="276" w:lineRule="auto"/>
        <w:ind w:left="0" w:right="-7" w:firstLine="426"/>
        <w:rPr>
          <w:sz w:val="28"/>
          <w:szCs w:val="28"/>
        </w:rPr>
      </w:pPr>
      <w:r w:rsidRPr="00451C86">
        <w:rPr>
          <w:sz w:val="28"/>
          <w:szCs w:val="28"/>
        </w:rPr>
        <w:t>воспитание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у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детей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уважения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к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труду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и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людям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труда,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трудовым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достижениям;</w:t>
      </w:r>
    </w:p>
    <w:p w14:paraId="66BF4807" w14:textId="77777777" w:rsidR="006F60EA" w:rsidRPr="00451C86" w:rsidRDefault="006F60EA" w:rsidP="006F60EA">
      <w:pPr>
        <w:pStyle w:val="a5"/>
        <w:numPr>
          <w:ilvl w:val="1"/>
          <w:numId w:val="2"/>
        </w:numPr>
        <w:tabs>
          <w:tab w:val="left" w:pos="481"/>
        </w:tabs>
        <w:autoSpaceDE w:val="0"/>
        <w:autoSpaceDN w:val="0"/>
        <w:spacing w:line="276" w:lineRule="auto"/>
        <w:ind w:left="0" w:right="-7" w:firstLine="426"/>
        <w:rPr>
          <w:sz w:val="28"/>
          <w:szCs w:val="28"/>
        </w:rPr>
      </w:pPr>
      <w:r w:rsidRPr="00451C86">
        <w:rPr>
          <w:sz w:val="28"/>
          <w:szCs w:val="28"/>
        </w:rPr>
        <w:t>формирование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у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детей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умений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и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навыков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самообслуживания,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потребности трудиться,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добросовестного,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ответственного и творческого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отношения</w:t>
      </w:r>
      <w:r w:rsidRPr="00451C86">
        <w:rPr>
          <w:spacing w:val="38"/>
          <w:sz w:val="28"/>
          <w:szCs w:val="28"/>
        </w:rPr>
        <w:t xml:space="preserve"> </w:t>
      </w:r>
      <w:r w:rsidRPr="00451C86">
        <w:rPr>
          <w:sz w:val="28"/>
          <w:szCs w:val="28"/>
        </w:rPr>
        <w:t>к</w:t>
      </w:r>
      <w:r w:rsidRPr="00451C86">
        <w:rPr>
          <w:spacing w:val="37"/>
          <w:sz w:val="28"/>
          <w:szCs w:val="28"/>
        </w:rPr>
        <w:t xml:space="preserve"> </w:t>
      </w:r>
      <w:r w:rsidRPr="00451C86">
        <w:rPr>
          <w:sz w:val="28"/>
          <w:szCs w:val="28"/>
        </w:rPr>
        <w:t>разным</w:t>
      </w:r>
      <w:r w:rsidRPr="00451C86">
        <w:rPr>
          <w:spacing w:val="39"/>
          <w:sz w:val="28"/>
          <w:szCs w:val="28"/>
        </w:rPr>
        <w:t xml:space="preserve"> </w:t>
      </w:r>
      <w:r w:rsidRPr="00451C86">
        <w:rPr>
          <w:sz w:val="28"/>
          <w:szCs w:val="28"/>
        </w:rPr>
        <w:t>видам</w:t>
      </w:r>
      <w:r w:rsidRPr="00451C86">
        <w:rPr>
          <w:spacing w:val="39"/>
          <w:sz w:val="28"/>
          <w:szCs w:val="28"/>
        </w:rPr>
        <w:t xml:space="preserve"> </w:t>
      </w:r>
      <w:r w:rsidRPr="00451C86">
        <w:rPr>
          <w:sz w:val="28"/>
          <w:szCs w:val="28"/>
        </w:rPr>
        <w:t>трудовой</w:t>
      </w:r>
      <w:r w:rsidRPr="00451C86">
        <w:rPr>
          <w:spacing w:val="38"/>
          <w:sz w:val="28"/>
          <w:szCs w:val="28"/>
        </w:rPr>
        <w:t xml:space="preserve"> </w:t>
      </w:r>
      <w:r w:rsidRPr="00451C86">
        <w:rPr>
          <w:sz w:val="28"/>
          <w:szCs w:val="28"/>
        </w:rPr>
        <w:t>деятельности,</w:t>
      </w:r>
      <w:r w:rsidRPr="00451C86">
        <w:rPr>
          <w:spacing w:val="39"/>
          <w:sz w:val="28"/>
          <w:szCs w:val="28"/>
        </w:rPr>
        <w:t xml:space="preserve"> </w:t>
      </w:r>
      <w:r w:rsidRPr="00451C86">
        <w:rPr>
          <w:sz w:val="28"/>
          <w:szCs w:val="28"/>
        </w:rPr>
        <w:t>включая</w:t>
      </w:r>
      <w:r w:rsidRPr="00451C86">
        <w:rPr>
          <w:spacing w:val="39"/>
          <w:sz w:val="28"/>
          <w:szCs w:val="28"/>
        </w:rPr>
        <w:t xml:space="preserve"> </w:t>
      </w:r>
      <w:r w:rsidRPr="00451C86">
        <w:rPr>
          <w:sz w:val="28"/>
          <w:szCs w:val="28"/>
        </w:rPr>
        <w:t>обучение</w:t>
      </w:r>
      <w:r w:rsidRPr="00451C86">
        <w:rPr>
          <w:spacing w:val="38"/>
          <w:sz w:val="28"/>
          <w:szCs w:val="28"/>
        </w:rPr>
        <w:t xml:space="preserve"> </w:t>
      </w:r>
      <w:r w:rsidRPr="00451C86">
        <w:rPr>
          <w:sz w:val="28"/>
          <w:szCs w:val="28"/>
        </w:rPr>
        <w:t>и выполнение</w:t>
      </w:r>
      <w:r w:rsidRPr="00451C86">
        <w:rPr>
          <w:spacing w:val="-5"/>
          <w:sz w:val="28"/>
          <w:szCs w:val="28"/>
        </w:rPr>
        <w:t xml:space="preserve"> </w:t>
      </w:r>
      <w:r w:rsidRPr="00451C86">
        <w:rPr>
          <w:sz w:val="28"/>
          <w:szCs w:val="28"/>
        </w:rPr>
        <w:t>домашних</w:t>
      </w:r>
      <w:r w:rsidRPr="00451C86">
        <w:rPr>
          <w:spacing w:val="-10"/>
          <w:sz w:val="28"/>
          <w:szCs w:val="28"/>
        </w:rPr>
        <w:t xml:space="preserve"> </w:t>
      </w:r>
      <w:r w:rsidRPr="00451C86">
        <w:rPr>
          <w:sz w:val="28"/>
          <w:szCs w:val="28"/>
        </w:rPr>
        <w:t>обязанностей;</w:t>
      </w:r>
    </w:p>
    <w:p w14:paraId="533B2695" w14:textId="77777777" w:rsidR="006F60EA" w:rsidRPr="00451C86" w:rsidRDefault="006F60EA" w:rsidP="006F60EA">
      <w:pPr>
        <w:pStyle w:val="a5"/>
        <w:numPr>
          <w:ilvl w:val="1"/>
          <w:numId w:val="2"/>
        </w:numPr>
        <w:tabs>
          <w:tab w:val="left" w:pos="481"/>
        </w:tabs>
        <w:autoSpaceDE w:val="0"/>
        <w:autoSpaceDN w:val="0"/>
        <w:spacing w:line="276" w:lineRule="auto"/>
        <w:ind w:left="0" w:right="-7" w:firstLine="426"/>
        <w:rPr>
          <w:sz w:val="28"/>
          <w:szCs w:val="28"/>
        </w:rPr>
      </w:pPr>
      <w:r w:rsidRPr="00451C86">
        <w:rPr>
          <w:sz w:val="28"/>
          <w:szCs w:val="28"/>
        </w:rPr>
        <w:t>развития навыков совместной работы, умения работать самостоятельно,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lastRenderedPageBreak/>
        <w:t>мобилизуя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необходимые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ресурсы,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правильно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оценивая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смысл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и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последствия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своих</w:t>
      </w:r>
      <w:r w:rsidRPr="00451C86">
        <w:rPr>
          <w:spacing w:val="-3"/>
          <w:sz w:val="28"/>
          <w:szCs w:val="28"/>
        </w:rPr>
        <w:t xml:space="preserve"> </w:t>
      </w:r>
      <w:r w:rsidRPr="00451C86">
        <w:rPr>
          <w:sz w:val="28"/>
          <w:szCs w:val="28"/>
        </w:rPr>
        <w:t>действий;</w:t>
      </w:r>
    </w:p>
    <w:p w14:paraId="1F440D81" w14:textId="77777777" w:rsidR="006F60EA" w:rsidRPr="00451C86" w:rsidRDefault="006F60EA" w:rsidP="006F60EA">
      <w:pPr>
        <w:pStyle w:val="a5"/>
        <w:numPr>
          <w:ilvl w:val="1"/>
          <w:numId w:val="2"/>
        </w:numPr>
        <w:tabs>
          <w:tab w:val="left" w:pos="567"/>
        </w:tabs>
        <w:autoSpaceDE w:val="0"/>
        <w:autoSpaceDN w:val="0"/>
        <w:spacing w:line="276" w:lineRule="auto"/>
        <w:ind w:left="0" w:right="-7" w:firstLine="426"/>
        <w:rPr>
          <w:sz w:val="28"/>
          <w:szCs w:val="28"/>
        </w:rPr>
      </w:pPr>
      <w:r w:rsidRPr="00451C86">
        <w:rPr>
          <w:sz w:val="28"/>
          <w:szCs w:val="28"/>
        </w:rPr>
        <w:t>содействия профессиональному самоопределению, приобщения детей к</w:t>
      </w:r>
      <w:r w:rsidRPr="00451C86">
        <w:rPr>
          <w:spacing w:val="1"/>
          <w:sz w:val="28"/>
          <w:szCs w:val="28"/>
        </w:rPr>
        <w:t xml:space="preserve"> </w:t>
      </w:r>
      <w:r w:rsidRPr="00451C86">
        <w:rPr>
          <w:sz w:val="28"/>
          <w:szCs w:val="28"/>
        </w:rPr>
        <w:t>социально-значимой</w:t>
      </w:r>
      <w:r w:rsidRPr="00451C86">
        <w:rPr>
          <w:spacing w:val="-5"/>
          <w:sz w:val="28"/>
          <w:szCs w:val="28"/>
        </w:rPr>
        <w:t xml:space="preserve"> </w:t>
      </w:r>
      <w:r w:rsidRPr="00451C86">
        <w:rPr>
          <w:sz w:val="28"/>
          <w:szCs w:val="28"/>
        </w:rPr>
        <w:t>деятельности</w:t>
      </w:r>
      <w:r w:rsidRPr="00451C86">
        <w:rPr>
          <w:spacing w:val="-4"/>
          <w:sz w:val="28"/>
          <w:szCs w:val="28"/>
        </w:rPr>
        <w:t xml:space="preserve"> </w:t>
      </w:r>
      <w:r w:rsidRPr="00451C86">
        <w:rPr>
          <w:sz w:val="28"/>
          <w:szCs w:val="28"/>
        </w:rPr>
        <w:t>для</w:t>
      </w:r>
      <w:r w:rsidRPr="00451C86">
        <w:rPr>
          <w:spacing w:val="-3"/>
          <w:sz w:val="28"/>
          <w:szCs w:val="28"/>
        </w:rPr>
        <w:t xml:space="preserve"> </w:t>
      </w:r>
      <w:r w:rsidRPr="00451C86">
        <w:rPr>
          <w:sz w:val="28"/>
          <w:szCs w:val="28"/>
        </w:rPr>
        <w:t>осмысленного</w:t>
      </w:r>
      <w:r w:rsidRPr="00451C86">
        <w:rPr>
          <w:spacing w:val="-4"/>
          <w:sz w:val="28"/>
          <w:szCs w:val="28"/>
        </w:rPr>
        <w:t xml:space="preserve"> </w:t>
      </w:r>
      <w:r w:rsidRPr="00451C86">
        <w:rPr>
          <w:sz w:val="28"/>
          <w:szCs w:val="28"/>
        </w:rPr>
        <w:t>выбора</w:t>
      </w:r>
      <w:r w:rsidRPr="00451C86">
        <w:rPr>
          <w:spacing w:val="-4"/>
          <w:sz w:val="28"/>
          <w:szCs w:val="28"/>
        </w:rPr>
        <w:t xml:space="preserve"> </w:t>
      </w:r>
      <w:r w:rsidRPr="00451C86">
        <w:rPr>
          <w:sz w:val="28"/>
          <w:szCs w:val="28"/>
        </w:rPr>
        <w:t>профессии.</w:t>
      </w:r>
    </w:p>
    <w:p w14:paraId="10C6CC82" w14:textId="77777777" w:rsidR="006F60EA" w:rsidRPr="00CB17FB" w:rsidRDefault="006F60EA" w:rsidP="006F60EA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CB17FB">
        <w:rPr>
          <w:color w:val="000000"/>
          <w:sz w:val="28"/>
          <w:szCs w:val="28"/>
        </w:rPr>
        <w:t>Трудовое воспитание в школе реализуется через следующие виды и формы воспитательной деятельности:</w:t>
      </w:r>
    </w:p>
    <w:p w14:paraId="35A04502" w14:textId="77777777" w:rsidR="006F60EA" w:rsidRPr="00CB17FB" w:rsidRDefault="006F60EA" w:rsidP="006F60EA">
      <w:pPr>
        <w:spacing w:line="276" w:lineRule="auto"/>
        <w:ind w:firstLine="420"/>
        <w:jc w:val="both"/>
        <w:rPr>
          <w:color w:val="000000"/>
          <w:sz w:val="28"/>
          <w:szCs w:val="28"/>
        </w:rPr>
      </w:pPr>
      <w:r w:rsidRPr="00CB17FB">
        <w:rPr>
          <w:b/>
          <w:bCs/>
          <w:color w:val="000000"/>
          <w:sz w:val="28"/>
          <w:szCs w:val="28"/>
        </w:rPr>
        <w:t>Учебный труд:</w:t>
      </w:r>
    </w:p>
    <w:p w14:paraId="608436E4" w14:textId="77777777" w:rsidR="006F60EA" w:rsidRPr="00992B7A" w:rsidRDefault="006F60EA" w:rsidP="006F60EA">
      <w:pPr>
        <w:pStyle w:val="a5"/>
        <w:widowControl/>
        <w:numPr>
          <w:ilvl w:val="0"/>
          <w:numId w:val="3"/>
        </w:numPr>
        <w:spacing w:line="276" w:lineRule="auto"/>
        <w:ind w:left="0" w:right="-7" w:firstLine="360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умственный труд на учебных занятиях по учебным предметам, курсам и модулям, занятиях внеурочной деятельности;</w:t>
      </w:r>
    </w:p>
    <w:p w14:paraId="4B3AA883" w14:textId="77777777" w:rsidR="006F60EA" w:rsidRPr="00992B7A" w:rsidRDefault="006F60EA" w:rsidP="006F60EA">
      <w:pPr>
        <w:pStyle w:val="a5"/>
        <w:widowControl/>
        <w:numPr>
          <w:ilvl w:val="0"/>
          <w:numId w:val="3"/>
        </w:numPr>
        <w:spacing w:line="276" w:lineRule="auto"/>
        <w:ind w:left="0" w:right="-7" w:firstLine="360"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физический труд на учебных занятиях по технологии.</w:t>
      </w:r>
    </w:p>
    <w:p w14:paraId="245F81B5" w14:textId="77777777" w:rsidR="006F60EA" w:rsidRPr="00CB17FB" w:rsidRDefault="006F60EA" w:rsidP="006F60EA">
      <w:pPr>
        <w:spacing w:line="276" w:lineRule="auto"/>
        <w:ind w:right="-7" w:firstLine="420"/>
        <w:jc w:val="both"/>
        <w:rPr>
          <w:color w:val="000000"/>
          <w:sz w:val="28"/>
          <w:szCs w:val="28"/>
        </w:rPr>
      </w:pPr>
      <w:r w:rsidRPr="00CB17FB">
        <w:rPr>
          <w:b/>
          <w:bCs/>
          <w:color w:val="000000"/>
          <w:sz w:val="28"/>
          <w:szCs w:val="28"/>
        </w:rPr>
        <w:t>Общественно-полезный труд:</w:t>
      </w:r>
    </w:p>
    <w:p w14:paraId="7EFFC79B" w14:textId="77777777" w:rsidR="006F60EA" w:rsidRPr="00992B7A" w:rsidRDefault="006F60EA" w:rsidP="006F60EA">
      <w:pPr>
        <w:pStyle w:val="a5"/>
        <w:widowControl/>
        <w:numPr>
          <w:ilvl w:val="0"/>
          <w:numId w:val="4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шефство над младшими</w:t>
      </w:r>
      <w:r>
        <w:rPr>
          <w:color w:val="000000"/>
          <w:sz w:val="28"/>
          <w:szCs w:val="28"/>
        </w:rPr>
        <w:t>;</w:t>
      </w:r>
    </w:p>
    <w:p w14:paraId="359970C2" w14:textId="77777777" w:rsidR="006F60EA" w:rsidRPr="00992B7A" w:rsidRDefault="006F60EA" w:rsidP="006F60EA">
      <w:pPr>
        <w:pStyle w:val="a5"/>
        <w:widowControl/>
        <w:numPr>
          <w:ilvl w:val="0"/>
          <w:numId w:val="4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шефство над ветеранами войны и труда, престарелыми людьми;</w:t>
      </w:r>
    </w:p>
    <w:p w14:paraId="5A87883C" w14:textId="77777777" w:rsidR="006F60EA" w:rsidRPr="00992B7A" w:rsidRDefault="006F60EA" w:rsidP="006F60EA">
      <w:pPr>
        <w:pStyle w:val="a5"/>
        <w:widowControl/>
        <w:numPr>
          <w:ilvl w:val="0"/>
          <w:numId w:val="4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 xml:space="preserve">благоустройство класса, школы, </w:t>
      </w:r>
      <w:r w:rsidRPr="00F32CD9">
        <w:rPr>
          <w:color w:val="000000"/>
          <w:sz w:val="28"/>
          <w:szCs w:val="28"/>
        </w:rPr>
        <w:t>города;</w:t>
      </w:r>
    </w:p>
    <w:p w14:paraId="1C8243C2" w14:textId="77777777" w:rsidR="006F60EA" w:rsidRPr="00992B7A" w:rsidRDefault="006F60EA" w:rsidP="006F60EA">
      <w:pPr>
        <w:pStyle w:val="a5"/>
        <w:widowControl/>
        <w:numPr>
          <w:ilvl w:val="0"/>
          <w:numId w:val="4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благоустройство пришкольной территории: посадка алле</w:t>
      </w:r>
      <w:r>
        <w:rPr>
          <w:color w:val="000000"/>
          <w:sz w:val="28"/>
          <w:szCs w:val="28"/>
        </w:rPr>
        <w:t>и</w:t>
      </w:r>
      <w:r w:rsidRPr="00992B7A">
        <w:rPr>
          <w:color w:val="000000"/>
          <w:sz w:val="28"/>
          <w:szCs w:val="28"/>
        </w:rPr>
        <w:t xml:space="preserve"> выпускников</w:t>
      </w:r>
      <w:r>
        <w:rPr>
          <w:color w:val="000000"/>
          <w:sz w:val="28"/>
          <w:szCs w:val="28"/>
        </w:rPr>
        <w:t xml:space="preserve">, акция «Сад памяти» </w:t>
      </w:r>
      <w:r w:rsidRPr="00992B7A">
        <w:rPr>
          <w:color w:val="000000"/>
          <w:sz w:val="28"/>
          <w:szCs w:val="28"/>
        </w:rPr>
        <w:t>и т.п.;</w:t>
      </w:r>
    </w:p>
    <w:p w14:paraId="4C6E3AC6" w14:textId="30B0D10E" w:rsidR="006F60EA" w:rsidRPr="00992B7A" w:rsidRDefault="006F60EA" w:rsidP="006F60EA">
      <w:pPr>
        <w:pStyle w:val="a5"/>
        <w:widowControl/>
        <w:numPr>
          <w:ilvl w:val="0"/>
          <w:numId w:val="4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шефство над  памятниками;</w:t>
      </w:r>
    </w:p>
    <w:p w14:paraId="3BD19AD7" w14:textId="77777777" w:rsidR="006F60EA" w:rsidRDefault="006F60EA" w:rsidP="006F60EA">
      <w:pPr>
        <w:pStyle w:val="a5"/>
        <w:widowControl/>
        <w:numPr>
          <w:ilvl w:val="0"/>
          <w:numId w:val="4"/>
        </w:numPr>
        <w:spacing w:line="276" w:lineRule="auto"/>
        <w:ind w:left="0" w:right="-7" w:firstLine="426"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экологические субботники</w:t>
      </w:r>
      <w:r>
        <w:rPr>
          <w:color w:val="000000"/>
          <w:sz w:val="28"/>
          <w:szCs w:val="28"/>
        </w:rPr>
        <w:t>, акции;</w:t>
      </w:r>
    </w:p>
    <w:p w14:paraId="732E0CEF" w14:textId="77777777" w:rsidR="006F60EA" w:rsidRDefault="006F60EA" w:rsidP="006F60EA">
      <w:pPr>
        <w:pStyle w:val="a5"/>
        <w:widowControl/>
        <w:numPr>
          <w:ilvl w:val="0"/>
          <w:numId w:val="4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акция «Чистая школа» (раз в четверть).</w:t>
      </w:r>
    </w:p>
    <w:p w14:paraId="48B31D11" w14:textId="77777777" w:rsidR="006F60EA" w:rsidRPr="00CB17FB" w:rsidRDefault="006F60EA" w:rsidP="006F60EA">
      <w:pPr>
        <w:spacing w:line="276" w:lineRule="auto"/>
        <w:ind w:right="-7" w:firstLine="360"/>
        <w:jc w:val="both"/>
        <w:rPr>
          <w:color w:val="000000"/>
          <w:sz w:val="28"/>
          <w:szCs w:val="28"/>
        </w:rPr>
      </w:pPr>
      <w:r w:rsidRPr="00CB17FB">
        <w:rPr>
          <w:b/>
          <w:bCs/>
          <w:color w:val="000000"/>
          <w:sz w:val="28"/>
          <w:szCs w:val="28"/>
        </w:rPr>
        <w:t>Производительный труд:</w:t>
      </w:r>
    </w:p>
    <w:p w14:paraId="1A6EF2EA" w14:textId="77777777" w:rsidR="006F60EA" w:rsidRPr="00992B7A" w:rsidRDefault="006F60EA" w:rsidP="006F60EA">
      <w:pPr>
        <w:pStyle w:val="a5"/>
        <w:widowControl/>
        <w:numPr>
          <w:ilvl w:val="0"/>
          <w:numId w:val="5"/>
        </w:numPr>
        <w:spacing w:line="276" w:lineRule="auto"/>
        <w:ind w:left="0" w:right="-7" w:firstLine="426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трудовые отряды</w:t>
      </w:r>
      <w:r>
        <w:rPr>
          <w:color w:val="000000"/>
          <w:sz w:val="28"/>
          <w:szCs w:val="28"/>
        </w:rPr>
        <w:t xml:space="preserve"> в летний период: </w:t>
      </w:r>
      <w:r w:rsidRPr="00992B7A">
        <w:rPr>
          <w:color w:val="000000"/>
          <w:sz w:val="28"/>
          <w:szCs w:val="28"/>
        </w:rPr>
        <w:t>разбивка</w:t>
      </w:r>
      <w:r>
        <w:rPr>
          <w:color w:val="000000"/>
          <w:sz w:val="28"/>
          <w:szCs w:val="28"/>
        </w:rPr>
        <w:t>, прополка, полив</w:t>
      </w:r>
      <w:r w:rsidRPr="00992B7A">
        <w:rPr>
          <w:color w:val="000000"/>
          <w:sz w:val="28"/>
          <w:szCs w:val="28"/>
        </w:rPr>
        <w:t xml:space="preserve"> клумб</w:t>
      </w:r>
      <w:r>
        <w:rPr>
          <w:color w:val="000000"/>
          <w:sz w:val="28"/>
          <w:szCs w:val="28"/>
        </w:rPr>
        <w:t xml:space="preserve">; помощь в уборке школы после ремонта; </w:t>
      </w:r>
    </w:p>
    <w:p w14:paraId="4BADAD54" w14:textId="33F43C60" w:rsidR="006F60EA" w:rsidRPr="00DE1393" w:rsidRDefault="006F60EA" w:rsidP="00DE1393">
      <w:pPr>
        <w:pStyle w:val="a5"/>
        <w:widowControl/>
        <w:numPr>
          <w:ilvl w:val="0"/>
          <w:numId w:val="5"/>
        </w:numPr>
        <w:spacing w:line="276" w:lineRule="auto"/>
        <w:ind w:left="0" w:right="-7" w:firstLine="426"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 xml:space="preserve">деятельность </w:t>
      </w:r>
      <w:r>
        <w:rPr>
          <w:color w:val="000000"/>
          <w:sz w:val="28"/>
          <w:szCs w:val="28"/>
        </w:rPr>
        <w:t xml:space="preserve"> в школьной теплице;</w:t>
      </w:r>
    </w:p>
    <w:p w14:paraId="60DF5138" w14:textId="77777777" w:rsidR="006F60EA" w:rsidRPr="00013FA7" w:rsidRDefault="006F60EA" w:rsidP="006F60EA">
      <w:pPr>
        <w:pStyle w:val="a5"/>
        <w:widowControl/>
        <w:numPr>
          <w:ilvl w:val="0"/>
          <w:numId w:val="5"/>
        </w:numPr>
        <w:spacing w:line="276" w:lineRule="auto"/>
        <w:ind w:left="0" w:right="-7" w:firstLine="426"/>
        <w:rPr>
          <w:color w:val="000000"/>
          <w:sz w:val="28"/>
          <w:szCs w:val="28"/>
        </w:rPr>
      </w:pPr>
      <w:r w:rsidRPr="00013FA7">
        <w:rPr>
          <w:color w:val="000000"/>
          <w:sz w:val="28"/>
          <w:szCs w:val="28"/>
        </w:rPr>
        <w:t xml:space="preserve">изготовление элементов для тематического оформления </w:t>
      </w:r>
      <w:r>
        <w:rPr>
          <w:color w:val="000000"/>
          <w:sz w:val="28"/>
          <w:szCs w:val="28"/>
        </w:rPr>
        <w:t xml:space="preserve">классных </w:t>
      </w:r>
      <w:r w:rsidRPr="00013FA7">
        <w:rPr>
          <w:color w:val="000000"/>
          <w:sz w:val="28"/>
          <w:szCs w:val="28"/>
        </w:rPr>
        <w:t>кабинетов, коридоров, рекреаций</w:t>
      </w:r>
      <w:r>
        <w:rPr>
          <w:color w:val="000000"/>
          <w:sz w:val="28"/>
          <w:szCs w:val="28"/>
        </w:rPr>
        <w:t>, окон к различным праздничным и памятным датам.</w:t>
      </w:r>
    </w:p>
    <w:p w14:paraId="723BCC26" w14:textId="77777777" w:rsidR="006F60EA" w:rsidRPr="00CB17FB" w:rsidRDefault="006F60EA" w:rsidP="006F60EA">
      <w:pPr>
        <w:spacing w:line="276" w:lineRule="auto"/>
        <w:ind w:right="-7" w:firstLine="360"/>
        <w:jc w:val="both"/>
        <w:rPr>
          <w:color w:val="000000"/>
          <w:sz w:val="28"/>
          <w:szCs w:val="28"/>
        </w:rPr>
      </w:pPr>
      <w:proofErr w:type="spellStart"/>
      <w:r w:rsidRPr="00CB17FB">
        <w:rPr>
          <w:b/>
          <w:bCs/>
          <w:color w:val="000000"/>
          <w:sz w:val="28"/>
          <w:szCs w:val="28"/>
        </w:rPr>
        <w:t>Самообслуживающий</w:t>
      </w:r>
      <w:proofErr w:type="spellEnd"/>
      <w:r w:rsidRPr="00CB17FB">
        <w:rPr>
          <w:b/>
          <w:bCs/>
          <w:color w:val="000000"/>
          <w:sz w:val="28"/>
          <w:szCs w:val="28"/>
        </w:rPr>
        <w:t xml:space="preserve"> труд:</w:t>
      </w:r>
    </w:p>
    <w:p w14:paraId="7B13C2D7" w14:textId="77777777" w:rsidR="006F60EA" w:rsidRPr="00992B7A" w:rsidRDefault="006F60EA" w:rsidP="006F60EA">
      <w:pPr>
        <w:pStyle w:val="a5"/>
        <w:widowControl/>
        <w:numPr>
          <w:ilvl w:val="0"/>
          <w:numId w:val="6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самообслуживание;</w:t>
      </w:r>
    </w:p>
    <w:p w14:paraId="4026A7D1" w14:textId="77777777" w:rsidR="006F60EA" w:rsidRPr="00992B7A" w:rsidRDefault="006F60EA" w:rsidP="006F60EA">
      <w:pPr>
        <w:pStyle w:val="a5"/>
        <w:widowControl/>
        <w:numPr>
          <w:ilvl w:val="0"/>
          <w:numId w:val="6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подготовка рабочего места к уроку, уборка и поддержание порядка на рабочем месте;</w:t>
      </w:r>
    </w:p>
    <w:p w14:paraId="2600E48E" w14:textId="77777777" w:rsidR="006F60EA" w:rsidRPr="00992B7A" w:rsidRDefault="006F60EA" w:rsidP="006F60EA">
      <w:pPr>
        <w:pStyle w:val="a5"/>
        <w:widowControl/>
        <w:numPr>
          <w:ilvl w:val="0"/>
          <w:numId w:val="6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>дежурство в классном</w:t>
      </w:r>
      <w:r>
        <w:rPr>
          <w:color w:val="000000"/>
          <w:sz w:val="28"/>
          <w:szCs w:val="28"/>
        </w:rPr>
        <w:t xml:space="preserve"> (учебном)</w:t>
      </w:r>
      <w:r w:rsidRPr="00992B7A">
        <w:rPr>
          <w:color w:val="000000"/>
          <w:sz w:val="28"/>
          <w:szCs w:val="28"/>
        </w:rPr>
        <w:t xml:space="preserve"> кабинете;</w:t>
      </w:r>
    </w:p>
    <w:p w14:paraId="0B4CD715" w14:textId="45C22774" w:rsidR="006F60EA" w:rsidRDefault="006F60EA" w:rsidP="006F60EA">
      <w:pPr>
        <w:pStyle w:val="a5"/>
        <w:widowControl/>
        <w:numPr>
          <w:ilvl w:val="0"/>
          <w:numId w:val="6"/>
        </w:numPr>
        <w:spacing w:line="276" w:lineRule="auto"/>
        <w:ind w:right="-7"/>
        <w:contextualSpacing/>
        <w:rPr>
          <w:color w:val="000000"/>
          <w:sz w:val="28"/>
          <w:szCs w:val="28"/>
        </w:rPr>
      </w:pPr>
      <w:r w:rsidRPr="00992B7A">
        <w:rPr>
          <w:color w:val="000000"/>
          <w:sz w:val="28"/>
          <w:szCs w:val="28"/>
        </w:rPr>
        <w:t xml:space="preserve">дежурство </w:t>
      </w:r>
      <w:r>
        <w:rPr>
          <w:color w:val="000000"/>
          <w:sz w:val="28"/>
          <w:szCs w:val="28"/>
        </w:rPr>
        <w:t>по</w:t>
      </w:r>
      <w:r w:rsidRPr="00992B7A">
        <w:rPr>
          <w:color w:val="000000"/>
          <w:sz w:val="28"/>
          <w:szCs w:val="28"/>
        </w:rPr>
        <w:t xml:space="preserve"> школе</w:t>
      </w:r>
      <w:r>
        <w:rPr>
          <w:color w:val="000000"/>
          <w:sz w:val="28"/>
          <w:szCs w:val="28"/>
        </w:rPr>
        <w:t>.</w:t>
      </w:r>
    </w:p>
    <w:p w14:paraId="1DE3FCA6" w14:textId="77777777" w:rsidR="006F60EA" w:rsidRPr="006F60EA" w:rsidRDefault="006F60EA" w:rsidP="006F60EA">
      <w:pPr>
        <w:pStyle w:val="a5"/>
        <w:widowControl/>
        <w:spacing w:line="276" w:lineRule="auto"/>
        <w:ind w:left="720" w:right="-7" w:firstLine="0"/>
        <w:contextualSpacing/>
        <w:rPr>
          <w:color w:val="000000"/>
          <w:sz w:val="28"/>
          <w:szCs w:val="28"/>
        </w:rPr>
      </w:pPr>
    </w:p>
    <w:p w14:paraId="4E6032BD" w14:textId="77777777" w:rsidR="00F32CD9" w:rsidRDefault="006F60EA" w:rsidP="00F32CD9">
      <w:pPr>
        <w:widowControl/>
        <w:spacing w:before="100" w:beforeAutospacing="1" w:after="100" w:afterAutospacing="1"/>
        <w:ind w:left="420" w:right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2.1.13</w:t>
      </w:r>
      <w:r w:rsidR="00240E17" w:rsidRPr="00240E17">
        <w:rPr>
          <w:b/>
          <w:sz w:val="28"/>
          <w:szCs w:val="28"/>
        </w:rPr>
        <w:t>. Модуль «Школьный музей</w:t>
      </w:r>
      <w:r w:rsidR="00F32CD9" w:rsidRPr="00240E17">
        <w:rPr>
          <w:b/>
          <w:sz w:val="28"/>
          <w:szCs w:val="28"/>
        </w:rPr>
        <w:t>».</w:t>
      </w:r>
    </w:p>
    <w:p w14:paraId="5B874C9B" w14:textId="77777777" w:rsidR="00240E17" w:rsidRPr="00240E17" w:rsidRDefault="00240E17" w:rsidP="00240E17">
      <w:pPr>
        <w:jc w:val="both"/>
        <w:rPr>
          <w:color w:val="000000"/>
          <w:sz w:val="28"/>
          <w:szCs w:val="28"/>
        </w:rPr>
      </w:pPr>
      <w:r w:rsidRPr="00240E17">
        <w:rPr>
          <w:color w:val="000000"/>
          <w:sz w:val="28"/>
          <w:szCs w:val="28"/>
        </w:rPr>
        <w:t>Реализация воспитательного потенциала школьного музея предусматривает:</w:t>
      </w:r>
    </w:p>
    <w:p w14:paraId="7092CF3D" w14:textId="77777777" w:rsidR="00240E17" w:rsidRPr="00240E17" w:rsidRDefault="00240E17" w:rsidP="00E06041">
      <w:pPr>
        <w:widowControl/>
        <w:numPr>
          <w:ilvl w:val="0"/>
          <w:numId w:val="2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240E17">
        <w:rPr>
          <w:color w:val="000000"/>
          <w:sz w:val="28"/>
          <w:szCs w:val="28"/>
        </w:rPr>
        <w:t>на индивидуальном уровне – проектно-исследовательскую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дела;</w:t>
      </w:r>
    </w:p>
    <w:p w14:paraId="4B255DCE" w14:textId="77777777" w:rsidR="00240E17" w:rsidRPr="00240E17" w:rsidRDefault="00240E17" w:rsidP="00E06041">
      <w:pPr>
        <w:widowControl/>
        <w:numPr>
          <w:ilvl w:val="0"/>
          <w:numId w:val="2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240E17">
        <w:rPr>
          <w:color w:val="000000"/>
          <w:sz w:val="28"/>
          <w:szCs w:val="28"/>
        </w:rPr>
        <w:lastRenderedPageBreak/>
        <w:t>на классном уровне – организацию и проведение музейных уроков; подготовку и проведение междисциплинарных, интегрированных уроков, уроков в трансформированном пространстве; подготовку и проведение классных часов на базе музея либо по классам с использованием материалов музея;</w:t>
      </w:r>
    </w:p>
    <w:p w14:paraId="738C9168" w14:textId="20807B8B" w:rsidR="00240E17" w:rsidRPr="00240E17" w:rsidRDefault="00240E17" w:rsidP="00E06041">
      <w:pPr>
        <w:widowControl/>
        <w:numPr>
          <w:ilvl w:val="0"/>
          <w:numId w:val="2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240E17">
        <w:rPr>
          <w:color w:val="000000"/>
          <w:sz w:val="28"/>
          <w:szCs w:val="28"/>
        </w:rPr>
        <w:t xml:space="preserve">на школьном уровне – организация и проведение уроков Мужества, воспитательных дел, посвященных памятным датам в истории школы, </w:t>
      </w:r>
      <w:r w:rsidR="00733E6A">
        <w:rPr>
          <w:color w:val="000000"/>
          <w:sz w:val="28"/>
          <w:szCs w:val="28"/>
        </w:rPr>
        <w:t xml:space="preserve">села </w:t>
      </w:r>
      <w:r w:rsidRPr="00240E17">
        <w:rPr>
          <w:color w:val="000000"/>
          <w:sz w:val="28"/>
          <w:szCs w:val="28"/>
        </w:rPr>
        <w:t>, региона, России;</w:t>
      </w:r>
    </w:p>
    <w:p w14:paraId="72B3405C" w14:textId="2269490B" w:rsidR="00240E17" w:rsidRPr="00240E17" w:rsidRDefault="00240E17" w:rsidP="00E06041">
      <w:pPr>
        <w:widowControl/>
        <w:numPr>
          <w:ilvl w:val="0"/>
          <w:numId w:val="24"/>
        </w:numPr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240E17">
        <w:rPr>
          <w:color w:val="000000"/>
          <w:sz w:val="28"/>
          <w:szCs w:val="28"/>
        </w:rPr>
        <w:t xml:space="preserve">на внешкольном уровне – организация и проведение воспитательных дел, посвященных памятным датам в истории; </w:t>
      </w:r>
    </w:p>
    <w:p w14:paraId="61B8F3BE" w14:textId="77777777" w:rsidR="00240E17" w:rsidRDefault="00240E17" w:rsidP="00240E17">
      <w:pPr>
        <w:widowControl/>
        <w:spacing w:before="100" w:beforeAutospacing="1" w:after="100" w:afterAutospacing="1"/>
        <w:ind w:right="180"/>
        <w:rPr>
          <w:b/>
          <w:sz w:val="28"/>
          <w:szCs w:val="28"/>
        </w:rPr>
      </w:pPr>
      <w:r w:rsidRPr="00240E17">
        <w:rPr>
          <w:b/>
          <w:sz w:val="28"/>
          <w:szCs w:val="28"/>
        </w:rPr>
        <w:t>2.1.</w:t>
      </w:r>
      <w:r w:rsidR="006F60EA">
        <w:rPr>
          <w:b/>
          <w:sz w:val="28"/>
          <w:szCs w:val="28"/>
        </w:rPr>
        <w:t>14</w:t>
      </w:r>
      <w:r w:rsidRPr="00240E17">
        <w:rPr>
          <w:b/>
          <w:sz w:val="28"/>
          <w:szCs w:val="28"/>
        </w:rPr>
        <w:t>. Модуль «</w:t>
      </w:r>
      <w:r>
        <w:rPr>
          <w:b/>
          <w:sz w:val="28"/>
          <w:szCs w:val="28"/>
        </w:rPr>
        <w:t>Детские общественные объединения</w:t>
      </w:r>
      <w:r w:rsidRPr="00240E17">
        <w:rPr>
          <w:b/>
          <w:sz w:val="28"/>
          <w:szCs w:val="28"/>
        </w:rPr>
        <w:t>».</w:t>
      </w:r>
    </w:p>
    <w:p w14:paraId="758A486D" w14:textId="77777777" w:rsidR="000C4DB1" w:rsidRDefault="000C4DB1" w:rsidP="000C4DB1">
      <w:pPr>
        <w:shd w:val="clear" w:color="auto" w:fill="FFFFFF"/>
        <w:spacing w:line="1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Действующее на базе школы детское общественное движение «Республика «Штиль» – это добровольное детско-юношеское объединение обучающихся  МБОУ «Новосельская СОШ», созданное по инициативе детей и взрослых, объединившихся на основе общности интересов для реализации общих целей. Делится на две возрастные группы:</w:t>
      </w:r>
    </w:p>
    <w:p w14:paraId="55098478" w14:textId="77777777" w:rsidR="000C4DB1" w:rsidRDefault="000C4DB1" w:rsidP="000C4DB1">
      <w:pPr>
        <w:shd w:val="clear" w:color="auto" w:fill="FFFFFF"/>
        <w:spacing w:line="1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692BC7A2" w14:textId="77777777" w:rsidR="000C4DB1" w:rsidRDefault="00000000" w:rsidP="000C4DB1">
      <w:pPr>
        <w:shd w:val="clear" w:color="auto" w:fill="FFFFFF"/>
        <w:spacing w:line="10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 w14:anchorId="5D843CE9">
          <v:oval id="_x0000_s1027" style="position:absolute;margin-left:282.75pt;margin-top:4.5pt;width:231.75pt;height:1in;z-index:251662336">
            <v:textbox>
              <w:txbxContent>
                <w:p w14:paraId="3E9E6754" w14:textId="77777777" w:rsidR="000C4DB1" w:rsidRPr="00C51A88" w:rsidRDefault="000C4DB1" w:rsidP="000C4DB1">
                  <w:pPr>
                    <w:rPr>
                      <w:b/>
                    </w:rPr>
                  </w:pPr>
                  <w:r w:rsidRPr="00C51A88">
                    <w:rPr>
                      <w:b/>
                    </w:rPr>
                    <w:t>ДО «Республика ШТИЛЬ»</w:t>
                  </w:r>
                </w:p>
                <w:p w14:paraId="5DEECBFE" w14:textId="77777777" w:rsidR="000C4DB1" w:rsidRPr="00C51A88" w:rsidRDefault="000C4DB1" w:rsidP="000C4DB1">
                  <w:pPr>
                    <w:rPr>
                      <w:b/>
                    </w:rPr>
                  </w:pPr>
                  <w:r w:rsidRPr="00C51A88">
                    <w:rPr>
                      <w:b/>
                    </w:rPr>
                    <w:t>5-11 класс</w:t>
                  </w:r>
                </w:p>
              </w:txbxContent>
            </v:textbox>
          </v:oval>
        </w:pict>
      </w:r>
      <w:r>
        <w:rPr>
          <w:noProof/>
        </w:rPr>
        <w:pict w14:anchorId="35218FBC">
          <v:oval id="Овал 87" o:spid="_x0000_s1026" style="position:absolute;margin-left:-1.5pt;margin-top:4.5pt;width:223.5pt;height:81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" strokeweight="2pt">
            <v:textbox>
              <w:txbxContent>
                <w:p w14:paraId="0FD32ABE" w14:textId="77777777" w:rsidR="000C4DB1" w:rsidRDefault="000C4DB1" w:rsidP="000C4DB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Штаб «Малыш»</w:t>
                  </w:r>
                </w:p>
                <w:p w14:paraId="331B62D0" w14:textId="77777777" w:rsidR="000C4DB1" w:rsidRPr="00072A1A" w:rsidRDefault="000C4DB1" w:rsidP="000C4DB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1-4 класс</w:t>
                  </w:r>
                </w:p>
              </w:txbxContent>
            </v:textbox>
          </v:oval>
        </w:pict>
      </w:r>
    </w:p>
    <w:p w14:paraId="4F967C19" w14:textId="77777777" w:rsidR="000C4DB1" w:rsidRDefault="000C4DB1" w:rsidP="000C4DB1">
      <w:pPr>
        <w:shd w:val="clear" w:color="auto" w:fill="FFFFFF"/>
        <w:spacing w:line="100" w:lineRule="atLeast"/>
        <w:rPr>
          <w:color w:val="000000"/>
          <w:sz w:val="28"/>
          <w:szCs w:val="28"/>
        </w:rPr>
      </w:pPr>
    </w:p>
    <w:p w14:paraId="5B23BAA6" w14:textId="77777777" w:rsidR="000C4DB1" w:rsidRDefault="00000000" w:rsidP="000C4DB1">
      <w:pPr>
        <w:shd w:val="clear" w:color="auto" w:fill="FFFFFF"/>
        <w:spacing w:line="100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 w14:anchorId="6393F80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38.5pt;margin-top:10.55pt;width:36pt;height:0;z-index:251663360" o:connectortype="straight">
            <v:stroke startarrow="block" endarrow="block"/>
          </v:shape>
        </w:pict>
      </w:r>
    </w:p>
    <w:p w14:paraId="04BC5DE8" w14:textId="77777777" w:rsidR="000C4DB1" w:rsidRDefault="000C4DB1" w:rsidP="000C4DB1">
      <w:pPr>
        <w:shd w:val="clear" w:color="auto" w:fill="FFFFFF"/>
        <w:spacing w:line="100" w:lineRule="atLeast"/>
        <w:rPr>
          <w:color w:val="000000"/>
          <w:sz w:val="28"/>
          <w:szCs w:val="28"/>
        </w:rPr>
      </w:pPr>
    </w:p>
    <w:p w14:paraId="496B3A76" w14:textId="77777777" w:rsidR="000C4DB1" w:rsidRDefault="000C4DB1" w:rsidP="000C4DB1">
      <w:pPr>
        <w:shd w:val="clear" w:color="auto" w:fill="FFFFFF"/>
        <w:spacing w:line="100" w:lineRule="atLeast"/>
        <w:rPr>
          <w:color w:val="000000"/>
          <w:sz w:val="28"/>
          <w:szCs w:val="28"/>
        </w:rPr>
      </w:pPr>
    </w:p>
    <w:p w14:paraId="31AEAF03" w14:textId="77777777" w:rsidR="000C4DB1" w:rsidRDefault="000C4DB1" w:rsidP="000C4DB1">
      <w:pPr>
        <w:shd w:val="clear" w:color="auto" w:fill="FFFFFF"/>
        <w:spacing w:line="100" w:lineRule="atLeast"/>
        <w:rPr>
          <w:color w:val="000000"/>
          <w:sz w:val="28"/>
          <w:szCs w:val="28"/>
        </w:rPr>
      </w:pPr>
    </w:p>
    <w:p w14:paraId="157CE062" w14:textId="77777777" w:rsidR="000C4DB1" w:rsidRDefault="000C4DB1" w:rsidP="000C4DB1">
      <w:pPr>
        <w:shd w:val="clear" w:color="auto" w:fill="FFFFFF"/>
        <w:spacing w:line="100" w:lineRule="atLeast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через:</w:t>
      </w:r>
    </w:p>
    <w:p w14:paraId="72B8BE5B" w14:textId="77777777" w:rsidR="000C4DB1" w:rsidRDefault="000C4DB1" w:rsidP="000C4DB1">
      <w:pPr>
        <w:widowControl/>
        <w:numPr>
          <w:ilvl w:val="0"/>
          <w:numId w:val="61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ДК по проведению культурно - развлекательных мероприятий; помощь в благоустройстве территории  села;  участие школьников в работе на прилегающей к школе территории  и пришкольном участке,  т.п);</w:t>
      </w:r>
    </w:p>
    <w:p w14:paraId="346B9016" w14:textId="77777777" w:rsidR="000C4DB1" w:rsidRDefault="000C4DB1" w:rsidP="000C4DB1">
      <w:pPr>
        <w:widowControl/>
        <w:numPr>
          <w:ilvl w:val="0"/>
          <w:numId w:val="61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14:paraId="1D836C8B" w14:textId="77777777" w:rsidR="000C4DB1" w:rsidRDefault="000C4DB1" w:rsidP="000C4DB1">
      <w:pPr>
        <w:widowControl/>
        <w:numPr>
          <w:ilvl w:val="0"/>
          <w:numId w:val="61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14:paraId="55E7CE16" w14:textId="77777777" w:rsidR="000C4DB1" w:rsidRDefault="000C4DB1" w:rsidP="000C4DB1">
      <w:pPr>
        <w:widowControl/>
        <w:numPr>
          <w:ilvl w:val="0"/>
          <w:numId w:val="61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</w:t>
      </w:r>
      <w:r>
        <w:rPr>
          <w:color w:val="000000"/>
          <w:sz w:val="28"/>
          <w:szCs w:val="28"/>
        </w:rPr>
        <w:lastRenderedPageBreak/>
        <w:t>причастности к тому, что происходит в объединении (реализуется посредством введения особой символики детского объединения: ДО« Республика «Штиль» имеет устав, герб, гимн, флаг, галстук. Флаг представляет собой полотнище красно – желтого цвета. Галстук также красно-желтого  цвета);</w:t>
      </w:r>
    </w:p>
    <w:p w14:paraId="38DA07AC" w14:textId="77777777" w:rsidR="000C4DB1" w:rsidRDefault="000C4DB1" w:rsidP="000C4DB1">
      <w:pPr>
        <w:widowControl/>
        <w:numPr>
          <w:ilvl w:val="0"/>
          <w:numId w:val="61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</w:t>
      </w:r>
    </w:p>
    <w:p w14:paraId="1F65179F" w14:textId="77777777" w:rsidR="000C4DB1" w:rsidRDefault="000C4DB1" w:rsidP="000C4DB1">
      <w:pPr>
        <w:widowControl/>
        <w:numPr>
          <w:ilvl w:val="0"/>
          <w:numId w:val="61"/>
        </w:numPr>
        <w:shd w:val="clear" w:color="auto" w:fill="FFFFFF"/>
        <w:suppressAutoHyphens/>
        <w:spacing w:line="100" w:lineRule="atLeast"/>
        <w:ind w:left="0" w:firstLine="568"/>
        <w:jc w:val="both"/>
      </w:pPr>
      <w:r>
        <w:rPr>
          <w:color w:val="000000"/>
          <w:sz w:val="28"/>
          <w:szCs w:val="28"/>
        </w:rPr>
        <w:t xml:space="preserve">Создана страничка </w:t>
      </w:r>
      <w:proofErr w:type="spellStart"/>
      <w:r>
        <w:rPr>
          <w:color w:val="000000"/>
          <w:sz w:val="28"/>
          <w:szCs w:val="28"/>
        </w:rPr>
        <w:t>Вконтакте</w:t>
      </w:r>
      <w:proofErr w:type="spellEnd"/>
    </w:p>
    <w:p w14:paraId="489FA039" w14:textId="4E59D6C4" w:rsidR="000C4DB1" w:rsidRPr="000C4DB1" w:rsidRDefault="000C4DB1" w:rsidP="000C4DB1">
      <w:pPr>
        <w:shd w:val="clear" w:color="auto" w:fill="FFFFFF"/>
        <w:spacing w:line="100" w:lineRule="atLeast"/>
        <w:jc w:val="both"/>
        <w:rPr>
          <w:color w:val="000000"/>
          <w:sz w:val="28"/>
          <w:szCs w:val="28"/>
        </w:rPr>
      </w:pPr>
      <w:r>
        <w:t xml:space="preserve">            </w:t>
      </w:r>
      <w:r>
        <w:rPr>
          <w:color w:val="000000"/>
          <w:sz w:val="28"/>
          <w:szCs w:val="28"/>
        </w:rPr>
        <w:t xml:space="preserve">На базе школы в д. Веселый Привал действует ДО «Росинка», участвуя в работе которой,  обучающиеся </w:t>
      </w:r>
      <w:r w:rsidR="00B21DBD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- </w:t>
      </w:r>
      <w:r w:rsidR="00B21DBD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классов получают опыт разновозрастного общения при организации коллективных творческих дел, общественно полезных дел,  участвуя в конкурсах и мероприятиях  КМДОО «Детское содружество».</w:t>
      </w:r>
    </w:p>
    <w:p w14:paraId="0F6BB6A3" w14:textId="77777777" w:rsidR="00C5442B" w:rsidRPr="00C5442B" w:rsidRDefault="00240E17" w:rsidP="00C5442B">
      <w:pPr>
        <w:widowControl/>
        <w:spacing w:before="100" w:beforeAutospacing="1" w:after="100" w:afterAutospacing="1"/>
        <w:ind w:right="180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Воспитание в детских общественных объединениях осуществляется через: </w:t>
      </w:r>
    </w:p>
    <w:p w14:paraId="324A534C" w14:textId="77777777" w:rsidR="00C5442B" w:rsidRPr="00C5442B" w:rsidRDefault="00240E17" w:rsidP="00C5442B">
      <w:pPr>
        <w:widowControl/>
        <w:spacing w:before="100" w:beforeAutospacing="1" w:after="100" w:afterAutospacing="1"/>
        <w:ind w:right="180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• организацию общественно полезных дел, дающих детям возможность получить важный для их личностного развития опыт деятельности, направленной на помощь 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по проведению культурно-развлекательных мероприятий; помощь в благоустройстве территории школы; участие школьников в работе на прилегающей к школе территории, и т.п); </w:t>
      </w:r>
    </w:p>
    <w:p w14:paraId="686A5A68" w14:textId="77777777" w:rsidR="00C5442B" w:rsidRPr="00C5442B" w:rsidRDefault="00240E17" w:rsidP="00C5442B">
      <w:pPr>
        <w:widowControl/>
        <w:spacing w:before="100" w:beforeAutospacing="1" w:after="100" w:afterAutospacing="1"/>
        <w:ind w:right="180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• 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 </w:t>
      </w:r>
    </w:p>
    <w:p w14:paraId="531B32C7" w14:textId="5767AB5D" w:rsidR="00C5442B" w:rsidRPr="00C5442B" w:rsidRDefault="00240E17" w:rsidP="00C5442B">
      <w:pPr>
        <w:widowControl/>
        <w:spacing w:before="100" w:beforeAutospacing="1" w:after="100" w:afterAutospacing="1"/>
        <w:ind w:right="180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• 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 </w:t>
      </w:r>
      <w:r w:rsidR="000C4DB1">
        <w:rPr>
          <w:sz w:val="28"/>
          <w:szCs w:val="28"/>
        </w:rPr>
        <w:t>–</w:t>
      </w:r>
      <w:r w:rsidRPr="00C5442B">
        <w:rPr>
          <w:sz w:val="28"/>
          <w:szCs w:val="28"/>
        </w:rPr>
        <w:t xml:space="preserve"> имее</w:t>
      </w:r>
      <w:r w:rsidR="000C4DB1">
        <w:rPr>
          <w:sz w:val="28"/>
          <w:szCs w:val="28"/>
        </w:rPr>
        <w:t xml:space="preserve">т </w:t>
      </w:r>
      <w:r w:rsidRPr="00C5442B">
        <w:rPr>
          <w:sz w:val="28"/>
          <w:szCs w:val="28"/>
        </w:rPr>
        <w:t xml:space="preserve">флаг, гимн). </w:t>
      </w:r>
    </w:p>
    <w:p w14:paraId="5577E4D1" w14:textId="41E58A6B" w:rsidR="00C5442B" w:rsidRPr="00C5442B" w:rsidRDefault="00240E17" w:rsidP="00C5442B">
      <w:pPr>
        <w:widowControl/>
        <w:spacing w:before="100" w:beforeAutospacing="1" w:after="100" w:afterAutospacing="1"/>
        <w:ind w:right="180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• 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 </w:t>
      </w:r>
      <w:r w:rsidR="00D01B0F">
        <w:rPr>
          <w:sz w:val="28"/>
          <w:szCs w:val="28"/>
        </w:rPr>
        <w:t xml:space="preserve"> В школе открыто </w:t>
      </w:r>
      <w:r w:rsidRPr="00C5442B">
        <w:rPr>
          <w:sz w:val="28"/>
          <w:szCs w:val="28"/>
        </w:rPr>
        <w:t>Первично</w:t>
      </w:r>
      <w:r w:rsidR="00D01B0F">
        <w:rPr>
          <w:sz w:val="28"/>
          <w:szCs w:val="28"/>
        </w:rPr>
        <w:t>е</w:t>
      </w:r>
      <w:r w:rsidRPr="00C5442B">
        <w:rPr>
          <w:sz w:val="28"/>
          <w:szCs w:val="28"/>
        </w:rPr>
        <w:t xml:space="preserve"> отделени</w:t>
      </w:r>
      <w:r w:rsidR="00D01B0F">
        <w:rPr>
          <w:sz w:val="28"/>
          <w:szCs w:val="28"/>
        </w:rPr>
        <w:t>е</w:t>
      </w:r>
      <w:r w:rsidRPr="00C5442B">
        <w:rPr>
          <w:sz w:val="28"/>
          <w:szCs w:val="28"/>
        </w:rPr>
        <w:t xml:space="preserve"> Общероссийской общественно-государственной детско-юношеской организации - Российское движение детей и молодёжи «Движение первых». </w:t>
      </w:r>
    </w:p>
    <w:p w14:paraId="73920EAC" w14:textId="77777777" w:rsidR="00C5442B" w:rsidRPr="00C5442B" w:rsidRDefault="00240E17" w:rsidP="00C5442B">
      <w:pPr>
        <w:widowControl/>
        <w:spacing w:before="100" w:beforeAutospacing="1" w:after="100" w:afterAutospacing="1"/>
        <w:ind w:right="180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Деятельность школьного отделения РДДМ 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Участником школьного отделения РДДМ может стать любой обучающийся </w:t>
      </w:r>
      <w:r w:rsidRPr="00C5442B">
        <w:rPr>
          <w:sz w:val="28"/>
          <w:szCs w:val="28"/>
        </w:rPr>
        <w:lastRenderedPageBreak/>
        <w:t xml:space="preserve">старше 6 лет. Дети и родители самостоятельно принимают решение об участии в проектах РДДМ.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обществе. </w:t>
      </w:r>
    </w:p>
    <w:p w14:paraId="75421444" w14:textId="1DFC0097" w:rsidR="000C4DB1" w:rsidRDefault="00240E17" w:rsidP="00C5442B">
      <w:pPr>
        <w:widowControl/>
        <w:spacing w:before="100" w:beforeAutospacing="1" w:after="100" w:afterAutospacing="1"/>
        <w:ind w:right="180"/>
        <w:jc w:val="both"/>
        <w:rPr>
          <w:sz w:val="28"/>
          <w:szCs w:val="28"/>
        </w:rPr>
      </w:pPr>
      <w:r w:rsidRPr="00C5442B">
        <w:rPr>
          <w:sz w:val="28"/>
          <w:szCs w:val="28"/>
        </w:rPr>
        <w:t>Одно из направлений РДДМ «Движение первых» - программа «Орлята России» – уникальный проект, направленный на развитие социальной активности школьников младших классов в рамках патриотического воспитания граждан РФ. Участниками программы «Орлята России» становятся не только дети, но и педагоги, родители, ученики-наставники из старших классов. В содружестве и сотворчестве ребята и взрослые проходят образовательные треки, выполняют задания, получая уникальный опыт командной работы, где «один за всех и все за одного». Обучающиеся принимают участие в мероприятиях и Всероссийских акциях «Дней единых действий» в таких как: День знаний, День туризма, День учителя,</w:t>
      </w:r>
      <w:r w:rsidR="00C5442B" w:rsidRPr="00C5442B">
        <w:rPr>
          <w:sz w:val="28"/>
          <w:szCs w:val="28"/>
        </w:rPr>
        <w:t xml:space="preserve"> День </w:t>
      </w:r>
      <w:r w:rsidRPr="00C5442B">
        <w:rPr>
          <w:sz w:val="28"/>
          <w:szCs w:val="28"/>
        </w:rPr>
        <w:t xml:space="preserve">народного единства, День матери, День героев Отечества, День Конституции РФ, Международный день </w:t>
      </w:r>
      <w:proofErr w:type="spellStart"/>
      <w:r w:rsidRPr="00C5442B">
        <w:rPr>
          <w:sz w:val="28"/>
          <w:szCs w:val="28"/>
        </w:rPr>
        <w:t>книгодарения</w:t>
      </w:r>
      <w:proofErr w:type="spellEnd"/>
      <w:r w:rsidRPr="00C5442B">
        <w:rPr>
          <w:sz w:val="28"/>
          <w:szCs w:val="28"/>
        </w:rPr>
        <w:t xml:space="preserve">, День защитника Отечества, День космонавтики, Международный женский день, День счастья, День смеха, День Победы, День защиты детей. </w:t>
      </w:r>
    </w:p>
    <w:p w14:paraId="3D426215" w14:textId="53041FAD" w:rsidR="00C5442B" w:rsidRDefault="000C4DB1" w:rsidP="00C5442B">
      <w:pPr>
        <w:widowControl/>
        <w:spacing w:before="100" w:beforeAutospacing="1" w:after="100" w:afterAutospacing="1"/>
        <w:ind w:right="180"/>
        <w:rPr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6B878C1" wp14:editId="61557C49">
            <wp:simplePos x="0" y="0"/>
            <wp:positionH relativeFrom="page">
              <wp:posOffset>7978140</wp:posOffset>
            </wp:positionH>
            <wp:positionV relativeFrom="page">
              <wp:posOffset>10401300</wp:posOffset>
            </wp:positionV>
            <wp:extent cx="662671" cy="948499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03" cy="9545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42B" w:rsidRPr="00240E17">
        <w:rPr>
          <w:b/>
          <w:sz w:val="28"/>
          <w:szCs w:val="28"/>
        </w:rPr>
        <w:t>2.1.</w:t>
      </w:r>
      <w:r w:rsidR="006F60EA">
        <w:rPr>
          <w:b/>
          <w:sz w:val="28"/>
          <w:szCs w:val="28"/>
        </w:rPr>
        <w:t>15</w:t>
      </w:r>
      <w:r w:rsidR="00C5442B" w:rsidRPr="00240E17">
        <w:rPr>
          <w:b/>
          <w:sz w:val="28"/>
          <w:szCs w:val="28"/>
        </w:rPr>
        <w:t>. Модуль «</w:t>
      </w:r>
      <w:r w:rsidR="00C5442B">
        <w:rPr>
          <w:b/>
          <w:sz w:val="28"/>
          <w:szCs w:val="28"/>
        </w:rPr>
        <w:t>Школьные медиа</w:t>
      </w:r>
      <w:r w:rsidR="00C5442B" w:rsidRPr="00240E17">
        <w:rPr>
          <w:b/>
          <w:sz w:val="28"/>
          <w:szCs w:val="28"/>
        </w:rPr>
        <w:t>».</w:t>
      </w:r>
    </w:p>
    <w:p w14:paraId="00100C4E" w14:textId="26FF5A9E" w:rsidR="00D01B0F" w:rsidRDefault="00D01B0F" w:rsidP="00D01B0F">
      <w:pPr>
        <w:shd w:val="clear" w:color="auto" w:fill="FFFFFF"/>
        <w:spacing w:line="100" w:lineRule="atLeast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 школьных медиа  – развитие коммуникативной культуры школьников, формирование навыков общения и сотрудничества, поддержка творческой самореализации учащихся.  Создана страничка </w:t>
      </w:r>
      <w:proofErr w:type="spellStart"/>
      <w:r>
        <w:rPr>
          <w:color w:val="000000"/>
          <w:sz w:val="28"/>
          <w:szCs w:val="28"/>
        </w:rPr>
        <w:t>Вконтакте</w:t>
      </w:r>
      <w:proofErr w:type="spellEnd"/>
      <w:r>
        <w:rPr>
          <w:color w:val="000000"/>
          <w:sz w:val="28"/>
          <w:szCs w:val="28"/>
        </w:rPr>
        <w:t>. В д. Веселый Привал ДО «Росинка» выпускаются тематические стенные газеты ко Дню учителя, 23 февраля, ко Дню матери, 8 Марта, 1 сентября, ко Дню последнего звонка, Дню космонавтики, значимым датам и событиям.</w:t>
      </w:r>
    </w:p>
    <w:p w14:paraId="02B4C80F" w14:textId="77777777" w:rsidR="00D01B0F" w:rsidRDefault="00D01B0F" w:rsidP="00D01B0F">
      <w:pPr>
        <w:shd w:val="clear" w:color="auto" w:fill="FFFFFF"/>
        <w:spacing w:line="100" w:lineRule="atLeast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Воспитательный потенциал школьных медиа реализуется в рамках следующих видов и форм деятельности:</w:t>
      </w:r>
    </w:p>
    <w:p w14:paraId="36B992A6" w14:textId="7A776D4C" w:rsidR="00C5442B" w:rsidRPr="00D01B0F" w:rsidRDefault="00D01B0F" w:rsidP="00D01B0F">
      <w:pPr>
        <w:widowControl/>
        <w:numPr>
          <w:ilvl w:val="0"/>
          <w:numId w:val="70"/>
        </w:numPr>
        <w:shd w:val="clear" w:color="auto" w:fill="FFFFFF"/>
        <w:suppressAutoHyphens/>
        <w:spacing w:line="100" w:lineRule="atLeast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газету) наиболее интересных моментов жизни школы, популяризация общешкольных ключевых дел, мероприятий, кружков, секций, деятельности органов ученического самоуправления; размещение созданных детьми рассказов, стихов, сказок, репортажей;</w:t>
      </w:r>
    </w:p>
    <w:p w14:paraId="083BCE0A" w14:textId="28DC9E4E" w:rsidR="00C5442B" w:rsidRPr="00776D44" w:rsidRDefault="00C5442B" w:rsidP="00E06041">
      <w:pPr>
        <w:pStyle w:val="af4"/>
        <w:numPr>
          <w:ilvl w:val="0"/>
          <w:numId w:val="25"/>
        </w:numPr>
        <w:spacing w:before="0" w:beforeAutospacing="0" w:after="0" w:afterAutospacing="0"/>
        <w:ind w:left="0" w:hanging="284"/>
        <w:jc w:val="both"/>
        <w:rPr>
          <w:color w:val="000000"/>
          <w:sz w:val="28"/>
          <w:szCs w:val="28"/>
        </w:rPr>
      </w:pPr>
      <w:r w:rsidRPr="00776D44">
        <w:rPr>
          <w:b/>
          <w:color w:val="000000"/>
          <w:sz w:val="28"/>
          <w:szCs w:val="28"/>
        </w:rPr>
        <w:t>библиотечные уроки</w:t>
      </w:r>
      <w:r>
        <w:rPr>
          <w:color w:val="000000"/>
          <w:sz w:val="28"/>
          <w:szCs w:val="28"/>
        </w:rPr>
        <w:t xml:space="preserve"> – вид деятельности по </w:t>
      </w:r>
      <w:r>
        <w:rPr>
          <w:sz w:val="28"/>
          <w:szCs w:val="28"/>
          <w:shd w:val="clear" w:color="auto" w:fill="FFFFFF"/>
        </w:rPr>
        <w:t>формированию</w:t>
      </w:r>
      <w:r w:rsidRPr="006C36E6">
        <w:rPr>
          <w:sz w:val="28"/>
          <w:szCs w:val="28"/>
          <w:shd w:val="clear" w:color="auto" w:fill="FFFFFF"/>
        </w:rPr>
        <w:t xml:space="preserve"> информационной культуры личности учащегося, подготовке ребенка к продуктивной самостоятельной</w:t>
      </w:r>
      <w:r>
        <w:rPr>
          <w:sz w:val="28"/>
          <w:szCs w:val="28"/>
          <w:shd w:val="clear" w:color="auto" w:fill="FFFFFF"/>
        </w:rPr>
        <w:t xml:space="preserve"> работе с источниками информации. Используемые формы: </w:t>
      </w:r>
      <w:r w:rsidRPr="00776D44">
        <w:rPr>
          <w:color w:val="333333"/>
          <w:sz w:val="28"/>
          <w:szCs w:val="28"/>
          <w:shd w:val="clear" w:color="auto" w:fill="FFFFFF"/>
        </w:rPr>
        <w:t>традиционные</w:t>
      </w:r>
      <w:r w:rsidRPr="00776D44">
        <w:rPr>
          <w:color w:val="000000"/>
          <w:sz w:val="28"/>
          <w:szCs w:val="28"/>
          <w:shd w:val="clear" w:color="auto" w:fill="FFFFFF"/>
        </w:rPr>
        <w:t xml:space="preserve"> формы виртуальные экскурсии и путешествия по страницам книг, тематические уроки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76D44">
        <w:rPr>
          <w:color w:val="000000"/>
          <w:sz w:val="28"/>
          <w:szCs w:val="28"/>
          <w:shd w:val="clear" w:color="auto" w:fill="FFFFFF"/>
        </w:rPr>
        <w:t>- обзоры, уроки –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76D44">
        <w:rPr>
          <w:color w:val="000000"/>
          <w:sz w:val="28"/>
          <w:szCs w:val="28"/>
          <w:shd w:val="clear" w:color="auto" w:fill="FFFFFF"/>
        </w:rPr>
        <w:t>персоналии, интеллектуальные турниры, библиографические игры, литературные путешествия, конференции с элементами игровой деятельности. Также применяется и нестандартные формы урок-информация, урок-размышление, урок –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76D44">
        <w:rPr>
          <w:color w:val="000000"/>
          <w:sz w:val="28"/>
          <w:szCs w:val="28"/>
          <w:shd w:val="clear" w:color="auto" w:fill="FFFFFF"/>
        </w:rPr>
        <w:t>диспут, урок-презентация, урок-видео-путешествие</w:t>
      </w:r>
      <w:r w:rsidR="00D01B0F">
        <w:rPr>
          <w:color w:val="000000"/>
          <w:sz w:val="28"/>
          <w:szCs w:val="28"/>
          <w:shd w:val="clear" w:color="auto" w:fill="FFFFFF"/>
        </w:rPr>
        <w:t xml:space="preserve"> (библиотечные уроки проводит сельский библиотекарь Василенко Т. К)</w:t>
      </w:r>
      <w:r w:rsidRPr="00776D44">
        <w:rPr>
          <w:color w:val="000000"/>
          <w:sz w:val="28"/>
          <w:szCs w:val="28"/>
          <w:shd w:val="clear" w:color="auto" w:fill="FFFFFF"/>
        </w:rPr>
        <w:t>.</w:t>
      </w:r>
    </w:p>
    <w:p w14:paraId="795C000A" w14:textId="6620834C" w:rsidR="00C5442B" w:rsidRDefault="00C5442B" w:rsidP="00E06041">
      <w:pPr>
        <w:pStyle w:val="af4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hanging="284"/>
        <w:jc w:val="both"/>
        <w:rPr>
          <w:color w:val="000000"/>
          <w:sz w:val="28"/>
          <w:szCs w:val="28"/>
        </w:rPr>
      </w:pPr>
      <w:r w:rsidRPr="00F87BCD">
        <w:rPr>
          <w:b/>
          <w:color w:val="000000"/>
          <w:sz w:val="28"/>
          <w:szCs w:val="28"/>
        </w:rPr>
        <w:lastRenderedPageBreak/>
        <w:t>школьный медиацентр</w:t>
      </w:r>
      <w:r w:rsidRPr="00F87BCD">
        <w:rPr>
          <w:color w:val="000000"/>
          <w:sz w:val="28"/>
          <w:szCs w:val="28"/>
        </w:rPr>
        <w:t xml:space="preserve">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</w:t>
      </w:r>
      <w:r>
        <w:rPr>
          <w:color w:val="000000"/>
          <w:sz w:val="28"/>
          <w:szCs w:val="28"/>
        </w:rPr>
        <w:t xml:space="preserve"> вечеров.</w:t>
      </w:r>
    </w:p>
    <w:p w14:paraId="4A6D532A" w14:textId="77777777" w:rsidR="00C5442B" w:rsidRPr="00C5442B" w:rsidRDefault="006F60EA" w:rsidP="00C5442B">
      <w:pPr>
        <w:widowControl/>
        <w:spacing w:before="100" w:beforeAutospacing="1" w:after="100" w:afterAutospacing="1"/>
        <w:ind w:right="180"/>
        <w:rPr>
          <w:b/>
          <w:sz w:val="28"/>
          <w:szCs w:val="28"/>
        </w:rPr>
      </w:pPr>
      <w:r>
        <w:rPr>
          <w:b/>
          <w:sz w:val="28"/>
          <w:szCs w:val="28"/>
        </w:rPr>
        <w:t>2.1.16</w:t>
      </w:r>
      <w:r w:rsidR="00C5442B" w:rsidRPr="00C5442B">
        <w:rPr>
          <w:b/>
          <w:sz w:val="28"/>
          <w:szCs w:val="28"/>
        </w:rPr>
        <w:t>. Модуль «</w:t>
      </w:r>
      <w:r w:rsidR="00C5442B">
        <w:rPr>
          <w:b/>
          <w:sz w:val="28"/>
          <w:szCs w:val="28"/>
        </w:rPr>
        <w:t>Школьный театр</w:t>
      </w:r>
      <w:r w:rsidR="00C5442B" w:rsidRPr="00C5442B">
        <w:rPr>
          <w:b/>
          <w:sz w:val="28"/>
          <w:szCs w:val="28"/>
        </w:rPr>
        <w:t>».</w:t>
      </w:r>
    </w:p>
    <w:p w14:paraId="5F1C407B" w14:textId="581F642E" w:rsidR="00C5442B" w:rsidRDefault="00C5442B" w:rsidP="00C5442B">
      <w:pPr>
        <w:widowControl/>
        <w:spacing w:before="100" w:beforeAutospacing="1" w:after="100" w:afterAutospacing="1"/>
        <w:ind w:right="180" w:firstLine="567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 Школьный театр – это то место, где ребёнок может попробовать себя в разных ролях, что способствует его самоопределению и дальнейшей самореализации. Ученик овладевает минимально необходимыми для жизни в современном обществе навыками социальной активности и функциональной грамотности. Именно школьный театр может стать местом, где произойдет становление личностного самосознания, сформируется культура чувств, способность к общению, овладение собственным телом, голосом, пластической выразительностью движений, воспитается чувство меры и вкус, необходимые человеку для успеха в любой сфере деятельности. </w:t>
      </w:r>
    </w:p>
    <w:p w14:paraId="59E2A0CC" w14:textId="77777777" w:rsidR="00C5442B" w:rsidRDefault="00C5442B" w:rsidP="00C5442B">
      <w:pPr>
        <w:widowControl/>
        <w:spacing w:before="100" w:beforeAutospacing="1" w:after="100" w:afterAutospacing="1"/>
        <w:ind w:right="180" w:firstLine="567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Театрально-эстетическая деятельность, органично включенная в воспитательный процесс, — универсальное средство развития личностных способностей человека. </w:t>
      </w:r>
    </w:p>
    <w:p w14:paraId="663FA473" w14:textId="77777777" w:rsidR="004E62A6" w:rsidRDefault="00C5442B" w:rsidP="00C5442B">
      <w:pPr>
        <w:widowControl/>
        <w:spacing w:before="100" w:beforeAutospacing="1" w:after="100" w:afterAutospacing="1"/>
        <w:ind w:right="180" w:firstLine="567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Основное направление деятельности – разработка сценарных материалов, знакомство с основами режиссёрской деятельности, подготовка оригинальных сценических решений, необходимых для звукового, музыкального, светового оформления спектакля, проведение уроков актёрского мастерства, репетиций, показ спектакля. </w:t>
      </w:r>
    </w:p>
    <w:p w14:paraId="3294B0A9" w14:textId="7535720B" w:rsidR="00C5442B" w:rsidRDefault="00C5442B" w:rsidP="00C5442B">
      <w:pPr>
        <w:widowControl/>
        <w:spacing w:before="100" w:beforeAutospacing="1" w:after="100" w:afterAutospacing="1"/>
        <w:ind w:right="180" w:firstLine="567"/>
        <w:jc w:val="both"/>
        <w:rPr>
          <w:sz w:val="28"/>
          <w:szCs w:val="28"/>
        </w:rPr>
      </w:pPr>
      <w:r w:rsidRPr="00C5442B">
        <w:rPr>
          <w:sz w:val="28"/>
          <w:szCs w:val="28"/>
        </w:rPr>
        <w:t xml:space="preserve">Участие в проекте предполагает самостоятельный выбор учащимися сферы творческой самореализации без ограничений. Участники проекта приобретают серьёзный опыт </w:t>
      </w:r>
      <w:proofErr w:type="spellStart"/>
      <w:r w:rsidRPr="00C5442B">
        <w:rPr>
          <w:sz w:val="28"/>
          <w:szCs w:val="28"/>
        </w:rPr>
        <w:t>актёрской</w:t>
      </w:r>
      <w:r w:rsidR="002B0536">
        <w:rPr>
          <w:sz w:val="28"/>
          <w:szCs w:val="28"/>
        </w:rPr>
        <w:t>деятельности</w:t>
      </w:r>
      <w:proofErr w:type="spellEnd"/>
      <w:r w:rsidR="002B0536">
        <w:rPr>
          <w:sz w:val="28"/>
          <w:szCs w:val="28"/>
        </w:rPr>
        <w:t>,</w:t>
      </w:r>
      <w:r w:rsidRPr="00C5442B">
        <w:rPr>
          <w:sz w:val="28"/>
          <w:szCs w:val="28"/>
        </w:rPr>
        <w:t xml:space="preserve"> а также навыки работы над сценарием произведения. Конечный продукт – спектакль или мини-спектакль.</w:t>
      </w:r>
    </w:p>
    <w:p w14:paraId="49DA1C19" w14:textId="5BA7DCC5" w:rsidR="002B0536" w:rsidRPr="002B0536" w:rsidRDefault="002B0536" w:rsidP="00C5442B">
      <w:pPr>
        <w:widowControl/>
        <w:spacing w:before="100" w:beforeAutospacing="1" w:after="100" w:afterAutospacing="1"/>
        <w:ind w:right="180" w:firstLine="567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Данное направление реализуется через внеурочную деятельность во 2 классе в 2024-2025 учебном году.</w:t>
      </w:r>
    </w:p>
    <w:p w14:paraId="0D4A17EB" w14:textId="77777777" w:rsidR="004E62A6" w:rsidRPr="00460D10" w:rsidRDefault="00684A8C" w:rsidP="004E62A6">
      <w:pPr>
        <w:tabs>
          <w:tab w:val="left" w:pos="851"/>
        </w:tabs>
        <w:ind w:left="900"/>
        <w:rPr>
          <w:b/>
          <w:iCs/>
          <w:w w:val="0"/>
          <w:sz w:val="28"/>
          <w:szCs w:val="28"/>
        </w:rPr>
      </w:pPr>
      <w:r>
        <w:rPr>
          <w:b/>
          <w:sz w:val="28"/>
          <w:szCs w:val="28"/>
        </w:rPr>
        <w:t>2.1.</w:t>
      </w:r>
      <w:r w:rsidR="006F60EA">
        <w:rPr>
          <w:b/>
          <w:sz w:val="28"/>
          <w:szCs w:val="28"/>
        </w:rPr>
        <w:t>17</w:t>
      </w:r>
      <w:r w:rsidR="004E62A6" w:rsidRPr="00C5442B">
        <w:rPr>
          <w:b/>
          <w:sz w:val="28"/>
          <w:szCs w:val="28"/>
        </w:rPr>
        <w:t xml:space="preserve">. </w:t>
      </w:r>
      <w:r w:rsidR="004E62A6">
        <w:rPr>
          <w:b/>
          <w:sz w:val="28"/>
          <w:szCs w:val="28"/>
        </w:rPr>
        <w:t xml:space="preserve"> «</w:t>
      </w:r>
      <w:r w:rsidR="004E62A6" w:rsidRPr="004E4B5A">
        <w:rPr>
          <w:b/>
          <w:iCs/>
          <w:w w:val="0"/>
          <w:sz w:val="28"/>
          <w:szCs w:val="28"/>
        </w:rPr>
        <w:t>Экскурсии, походы»</w:t>
      </w:r>
      <w:r w:rsidR="004E62A6">
        <w:rPr>
          <w:b/>
          <w:iCs/>
          <w:w w:val="0"/>
          <w:sz w:val="28"/>
          <w:szCs w:val="28"/>
        </w:rPr>
        <w:t xml:space="preserve">.    </w:t>
      </w:r>
    </w:p>
    <w:p w14:paraId="6E8441A6" w14:textId="77777777" w:rsidR="004E62A6" w:rsidRPr="004E4B5A" w:rsidRDefault="004E62A6" w:rsidP="004E62A6">
      <w:pPr>
        <w:adjustRightInd w:val="0"/>
        <w:ind w:right="-1" w:firstLine="567"/>
        <w:jc w:val="both"/>
        <w:rPr>
          <w:rFonts w:eastAsia="Calibri"/>
          <w:sz w:val="28"/>
          <w:szCs w:val="28"/>
        </w:rPr>
      </w:pPr>
      <w:r w:rsidRPr="004E4B5A">
        <w:rPr>
          <w:rFonts w:eastAsia="Calibri"/>
          <w:sz w:val="28"/>
          <w:szCs w:val="28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4E4B5A">
        <w:rPr>
          <w:rFonts w:eastAsia="Calibri"/>
          <w:sz w:val="28"/>
          <w:szCs w:val="28"/>
        </w:rPr>
        <w:t>самообслуживающего</w:t>
      </w:r>
      <w:proofErr w:type="spellEnd"/>
      <w:r w:rsidRPr="004E4B5A">
        <w:rPr>
          <w:rFonts w:eastAsia="Calibri"/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14:paraId="62D76EBF" w14:textId="77777777" w:rsidR="004E62A6" w:rsidRDefault="004E62A6" w:rsidP="004E62A6">
      <w:pPr>
        <w:adjustRightInd w:val="0"/>
        <w:ind w:right="-1" w:firstLine="567"/>
        <w:jc w:val="both"/>
        <w:rPr>
          <w:rFonts w:eastAsia="Calibri"/>
          <w:sz w:val="28"/>
          <w:szCs w:val="28"/>
        </w:rPr>
      </w:pPr>
      <w:r w:rsidRPr="004E4B5A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 xml:space="preserve"> </w:t>
      </w:r>
      <w:r w:rsidRPr="004E4B5A">
        <w:rPr>
          <w:rFonts w:eastAsia="Calibri"/>
          <w:sz w:val="28"/>
          <w:szCs w:val="28"/>
        </w:rPr>
        <w:t xml:space="preserve">регулярные сезонные экскурсии на природу, организуемые в начальных </w:t>
      </w:r>
      <w:r w:rsidRPr="004E4B5A">
        <w:rPr>
          <w:rFonts w:eastAsia="Calibri"/>
          <w:sz w:val="28"/>
          <w:szCs w:val="28"/>
        </w:rPr>
        <w:lastRenderedPageBreak/>
        <w:t>классах их классными руководителями («Природа зимой», «Осенний парк», «Приметы весны» и т.п.);</w:t>
      </w:r>
    </w:p>
    <w:p w14:paraId="7DC06F86" w14:textId="77777777" w:rsidR="004E62A6" w:rsidRPr="004E4B5A" w:rsidRDefault="004E62A6" w:rsidP="004E62A6">
      <w:pPr>
        <w:adjustRightInd w:val="0"/>
        <w:ind w:right="-1" w:firstLine="567"/>
        <w:jc w:val="both"/>
        <w:rPr>
          <w:rFonts w:eastAsia="Calibri"/>
          <w:sz w:val="28"/>
          <w:szCs w:val="28"/>
        </w:rPr>
      </w:pPr>
      <w:r w:rsidRPr="004E4B5A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 xml:space="preserve"> </w:t>
      </w:r>
      <w:r w:rsidRPr="004E4B5A">
        <w:rPr>
          <w:rFonts w:eastAsia="Calibri"/>
          <w:sz w:val="28"/>
          <w:szCs w:val="28"/>
        </w:rPr>
        <w:t>ежегодные походы на природу,</w:t>
      </w:r>
      <w:r>
        <w:rPr>
          <w:rFonts w:eastAsia="Calibri"/>
          <w:sz w:val="28"/>
          <w:szCs w:val="28"/>
        </w:rPr>
        <w:t xml:space="preserve"> экскурсионные поездки по туристическим маршрутам  </w:t>
      </w:r>
      <w:r w:rsidRPr="004E4B5A">
        <w:rPr>
          <w:rFonts w:eastAsia="Calibri"/>
          <w:sz w:val="28"/>
          <w:szCs w:val="28"/>
        </w:rPr>
        <w:t>организуемые в классах их классными руководителями и родителями школьников, после окончания учебного года;</w:t>
      </w:r>
    </w:p>
    <w:p w14:paraId="5A835539" w14:textId="77777777" w:rsidR="00C5442B" w:rsidRDefault="004E62A6" w:rsidP="004E62A6">
      <w:pPr>
        <w:pStyle w:val="a5"/>
        <w:tabs>
          <w:tab w:val="left" w:pos="885"/>
        </w:tabs>
        <w:ind w:left="567" w:right="175" w:firstLine="0"/>
        <w:rPr>
          <w:rFonts w:eastAsia="Calibri"/>
          <w:sz w:val="28"/>
          <w:szCs w:val="28"/>
          <w:lang w:eastAsia="ko-KR"/>
        </w:rPr>
      </w:pPr>
      <w:r w:rsidRPr="004E4B5A">
        <w:rPr>
          <w:rFonts w:eastAsia="Calibri"/>
          <w:sz w:val="28"/>
          <w:szCs w:val="28"/>
          <w:lang w:eastAsia="ko-KR"/>
        </w:rPr>
        <w:t>-</w:t>
      </w:r>
      <w:r>
        <w:rPr>
          <w:rFonts w:eastAsia="Calibri"/>
          <w:sz w:val="28"/>
          <w:szCs w:val="28"/>
          <w:lang w:eastAsia="ko-KR"/>
        </w:rPr>
        <w:t xml:space="preserve"> </w:t>
      </w:r>
      <w:r w:rsidRPr="004E4B5A">
        <w:rPr>
          <w:rFonts w:eastAsia="Calibri"/>
          <w:sz w:val="28"/>
          <w:szCs w:val="28"/>
          <w:lang w:eastAsia="ko-KR"/>
        </w:rPr>
        <w:t>выездные экскурсии</w:t>
      </w:r>
      <w:r>
        <w:rPr>
          <w:rFonts w:eastAsia="Calibri"/>
          <w:sz w:val="28"/>
          <w:szCs w:val="28"/>
          <w:lang w:eastAsia="ko-KR"/>
        </w:rPr>
        <w:t xml:space="preserve"> в музеи,  на предприятия</w:t>
      </w:r>
      <w:r w:rsidRPr="004E4B5A">
        <w:rPr>
          <w:rFonts w:eastAsia="Calibri"/>
          <w:sz w:val="28"/>
          <w:szCs w:val="28"/>
          <w:lang w:eastAsia="ko-KR"/>
        </w:rPr>
        <w:t>; на представления в кинотеатр, драмтеатр, цирк.</w:t>
      </w:r>
    </w:p>
    <w:p w14:paraId="7B695B1F" w14:textId="77777777" w:rsidR="004E62A6" w:rsidRPr="004E62A6" w:rsidRDefault="004E62A6" w:rsidP="004E62A6">
      <w:pPr>
        <w:pStyle w:val="a5"/>
        <w:tabs>
          <w:tab w:val="left" w:pos="885"/>
        </w:tabs>
        <w:ind w:left="567" w:right="175" w:firstLine="0"/>
        <w:rPr>
          <w:rFonts w:eastAsia="Calibri"/>
          <w:sz w:val="28"/>
          <w:szCs w:val="28"/>
          <w:lang w:eastAsia="ko-KR"/>
        </w:rPr>
      </w:pPr>
    </w:p>
    <w:p w14:paraId="13D9B84A" w14:textId="77777777" w:rsidR="00CA4999" w:rsidRDefault="002E5F35" w:rsidP="00684A8C">
      <w:pPr>
        <w:pStyle w:val="1"/>
        <w:rPr>
          <w:b w:val="0"/>
          <w:color w:val="000000"/>
        </w:rPr>
      </w:pPr>
      <w:bookmarkStart w:id="16" w:name="_Toc173678715"/>
      <w:r>
        <w:rPr>
          <w:color w:val="000000"/>
        </w:rPr>
        <w:t>РАЗДЕЛ 3. ОРГАНИЗАЦИОННЫЙ.</w:t>
      </w:r>
      <w:bookmarkEnd w:id="16"/>
    </w:p>
    <w:p w14:paraId="227FA475" w14:textId="77777777" w:rsidR="00CA4999" w:rsidRDefault="00684A8C" w:rsidP="00684A8C">
      <w:pPr>
        <w:pStyle w:val="2"/>
        <w:rPr>
          <w:b w:val="0"/>
          <w:color w:val="000000"/>
          <w:sz w:val="28"/>
          <w:szCs w:val="28"/>
        </w:rPr>
      </w:pPr>
      <w:bookmarkStart w:id="17" w:name="_heading=h.36ei31r" w:colFirst="0" w:colLast="0"/>
      <w:bookmarkStart w:id="18" w:name="_Toc173678716"/>
      <w:bookmarkEnd w:id="17"/>
      <w:r>
        <w:rPr>
          <w:color w:val="000000"/>
          <w:sz w:val="28"/>
          <w:szCs w:val="28"/>
        </w:rPr>
        <w:t xml:space="preserve">3.1. </w:t>
      </w:r>
      <w:r w:rsidR="002E5F35">
        <w:rPr>
          <w:color w:val="000000"/>
          <w:sz w:val="28"/>
          <w:szCs w:val="28"/>
        </w:rPr>
        <w:t>Кадровое обеспечение.</w:t>
      </w:r>
      <w:bookmarkEnd w:id="18"/>
    </w:p>
    <w:p w14:paraId="15D4F17A" w14:textId="77777777" w:rsidR="004E62A6" w:rsidRPr="005A0777" w:rsidRDefault="004E62A6" w:rsidP="005A077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1843"/>
        </w:tabs>
        <w:spacing w:line="276" w:lineRule="auto"/>
        <w:jc w:val="both"/>
        <w:rPr>
          <w:b/>
          <w:color w:val="000000"/>
          <w:sz w:val="28"/>
          <w:szCs w:val="28"/>
        </w:rPr>
      </w:pPr>
      <w:r w:rsidRPr="005A0777">
        <w:rPr>
          <w:color w:val="000000"/>
          <w:sz w:val="28"/>
          <w:szCs w:val="28"/>
        </w:rPr>
        <w:t>Воспитательный процесс в школе обеспечивают специалисты:</w:t>
      </w:r>
    </w:p>
    <w:p w14:paraId="2540880C" w14:textId="77777777" w:rsidR="00CA4999" w:rsidRDefault="00CA4999" w:rsidP="000818CF">
      <w:pPr>
        <w:spacing w:line="276" w:lineRule="auto"/>
        <w:ind w:right="202" w:firstLine="709"/>
        <w:jc w:val="both"/>
        <w:rPr>
          <w:sz w:val="28"/>
          <w:szCs w:val="28"/>
        </w:rPr>
      </w:pPr>
    </w:p>
    <w:tbl>
      <w:tblPr>
        <w:tblStyle w:val="affb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1134"/>
        <w:gridCol w:w="6237"/>
      </w:tblGrid>
      <w:tr w:rsidR="00CA4999" w14:paraId="5E45A7B4" w14:textId="77777777">
        <w:tc>
          <w:tcPr>
            <w:tcW w:w="2235" w:type="dxa"/>
          </w:tcPr>
          <w:p w14:paraId="37B00D13" w14:textId="77777777" w:rsidR="00CA4999" w:rsidRDefault="002E5F35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</w:t>
            </w:r>
          </w:p>
        </w:tc>
        <w:tc>
          <w:tcPr>
            <w:tcW w:w="1134" w:type="dxa"/>
          </w:tcPr>
          <w:p w14:paraId="77F26E23" w14:textId="77777777" w:rsidR="00CA4999" w:rsidRDefault="002E5F35" w:rsidP="000818C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</w:tc>
        <w:tc>
          <w:tcPr>
            <w:tcW w:w="6237" w:type="dxa"/>
          </w:tcPr>
          <w:p w14:paraId="2A78258F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</w:t>
            </w:r>
          </w:p>
        </w:tc>
      </w:tr>
      <w:tr w:rsidR="00CA4999" w14:paraId="2B99A17C" w14:textId="77777777">
        <w:tc>
          <w:tcPr>
            <w:tcW w:w="2235" w:type="dxa"/>
          </w:tcPr>
          <w:p w14:paraId="313F8C8B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1134" w:type="dxa"/>
          </w:tcPr>
          <w:p w14:paraId="6DFF7667" w14:textId="77777777" w:rsidR="00CA4999" w:rsidRDefault="002E5F35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7C6E3950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Осуществляет контроль развития системы организации воспитания обучающихся.</w:t>
            </w:r>
          </w:p>
        </w:tc>
      </w:tr>
      <w:tr w:rsidR="00CA4999" w14:paraId="34EE3A49" w14:textId="77777777">
        <w:tc>
          <w:tcPr>
            <w:tcW w:w="2235" w:type="dxa"/>
          </w:tcPr>
          <w:p w14:paraId="3FD4C96B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</w:t>
            </w:r>
          </w:p>
          <w:p w14:paraId="613FF0A0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1134" w:type="dxa"/>
          </w:tcPr>
          <w:p w14:paraId="6CFF1366" w14:textId="0FC263E7" w:rsidR="00CA4999" w:rsidRDefault="00B21DBD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109811C4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CA4999" w14:paraId="6FE69CF4" w14:textId="77777777">
        <w:trPr>
          <w:trHeight w:val="415"/>
        </w:trPr>
        <w:tc>
          <w:tcPr>
            <w:tcW w:w="2235" w:type="dxa"/>
          </w:tcPr>
          <w:p w14:paraId="323ED132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</w:t>
            </w:r>
          </w:p>
          <w:p w14:paraId="2EEC3A5D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  <w:p w14:paraId="3787DB66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71F8BB2F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6E31DFD3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0A649545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4FBF3608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7588B30F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184A44B5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743A89C6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14:paraId="04C46FB6" w14:textId="77777777" w:rsidR="00CA4999" w:rsidRDefault="00CA4999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EFE597A" w14:textId="77777777" w:rsidR="00CA4999" w:rsidRDefault="002E5F35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7EBB9EA5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7EC20D8F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758F1D42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0E6265FD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6FEF5BDF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4CA4665C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59F7A412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0C5E3FC7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16C164BA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1441E63A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14:paraId="3F29EA74" w14:textId="77777777" w:rsidR="00CA4999" w:rsidRDefault="00CA4999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46144480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воспитательную работу в Школе: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14:paraId="1294AC9B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 социально-психологической службой, является куратором Школьной службой медиации.</w:t>
            </w:r>
          </w:p>
          <w:p w14:paraId="6CAE826F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Контролирует организацию питания в Школе.</w:t>
            </w:r>
          </w:p>
          <w:p w14:paraId="7DCECB24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Курирует деятельность Школьного</w:t>
            </w:r>
            <w:r w:rsidR="007F3E45">
              <w:rPr>
                <w:sz w:val="24"/>
                <w:szCs w:val="24"/>
              </w:rPr>
              <w:t xml:space="preserve"> ученического самоуправления</w:t>
            </w:r>
            <w:r>
              <w:rPr>
                <w:sz w:val="24"/>
                <w:szCs w:val="24"/>
              </w:rPr>
              <w:t xml:space="preserve"> </w:t>
            </w:r>
            <w:r w:rsidR="007F3E45">
              <w:rPr>
                <w:sz w:val="24"/>
                <w:szCs w:val="24"/>
              </w:rPr>
              <w:t>волонтёрского объединения.</w:t>
            </w:r>
            <w:r>
              <w:rPr>
                <w:sz w:val="24"/>
                <w:szCs w:val="24"/>
              </w:rPr>
              <w:t xml:space="preserve"> Курирует деятельность объединений дополнительного образования, Школьного спортивного клуба.</w:t>
            </w:r>
          </w:p>
          <w:p w14:paraId="015416CC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Курирует деятельность педагогов-организаторов, педагогов-психологов, педагогов дополнительного образования, классных руководителей.</w:t>
            </w:r>
          </w:p>
          <w:p w14:paraId="11FB472F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Курирует работу с платформой «Навигатор дополнительного образования» в части школьных программ.</w:t>
            </w:r>
          </w:p>
        </w:tc>
      </w:tr>
      <w:tr w:rsidR="00CA4999" w14:paraId="79C28EA4" w14:textId="77777777">
        <w:tc>
          <w:tcPr>
            <w:tcW w:w="2235" w:type="dxa"/>
          </w:tcPr>
          <w:p w14:paraId="7D2041E6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134" w:type="dxa"/>
          </w:tcPr>
          <w:p w14:paraId="598D0386" w14:textId="5531DF75" w:rsidR="00CA4999" w:rsidRDefault="00B21DBD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11CD05F9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Организует психологическое сопровождение воспитательного процесса: проводит коррекционные занятия с учащимися, состоящими на различных видах </w:t>
            </w:r>
            <w:r>
              <w:rPr>
                <w:sz w:val="24"/>
                <w:szCs w:val="24"/>
              </w:rPr>
              <w:lastRenderedPageBreak/>
              <w:t>учёта; консультации родителей (законных представителей) по корректировке детско-родительских отношений, обучающихся по вопросам личностного развития.</w:t>
            </w:r>
          </w:p>
          <w:p w14:paraId="016AD037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Проводит занятия с обучающимися, направленные на профилактику конфликтов, </w:t>
            </w:r>
            <w:proofErr w:type="spellStart"/>
            <w:r>
              <w:rPr>
                <w:sz w:val="24"/>
                <w:szCs w:val="24"/>
              </w:rPr>
              <w:t>буллинга</w:t>
            </w:r>
            <w:proofErr w:type="spellEnd"/>
            <w:r>
              <w:rPr>
                <w:sz w:val="24"/>
                <w:szCs w:val="24"/>
              </w:rPr>
              <w:t xml:space="preserve">, профориентацию др. </w:t>
            </w:r>
            <w:r w:rsidR="003011ED">
              <w:rPr>
                <w:sz w:val="24"/>
                <w:szCs w:val="24"/>
              </w:rPr>
              <w:t>Обеспечивает с</w:t>
            </w:r>
            <w:r>
              <w:rPr>
                <w:sz w:val="24"/>
                <w:szCs w:val="24"/>
              </w:rPr>
              <w:t>опровождение учащихся с ОВЗ.</w:t>
            </w:r>
          </w:p>
        </w:tc>
      </w:tr>
      <w:tr w:rsidR="00CA4999" w14:paraId="31CF66AF" w14:textId="77777777">
        <w:tc>
          <w:tcPr>
            <w:tcW w:w="2235" w:type="dxa"/>
          </w:tcPr>
          <w:p w14:paraId="37E7206B" w14:textId="11FB09AB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Педагог</w:t>
            </w:r>
            <w:r w:rsidR="00B21DBD">
              <w:rPr>
                <w:sz w:val="24"/>
                <w:szCs w:val="24"/>
              </w:rPr>
              <w:t>,</w:t>
            </w:r>
          </w:p>
          <w:p w14:paraId="38D36B09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куратор РДДМ</w:t>
            </w:r>
          </w:p>
        </w:tc>
        <w:tc>
          <w:tcPr>
            <w:tcW w:w="1134" w:type="dxa"/>
          </w:tcPr>
          <w:p w14:paraId="21BDFAA8" w14:textId="77777777" w:rsidR="00CA4999" w:rsidRDefault="002E5F35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1045D653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проведение школьных мероприятий, обеспечивает участие обучающихся в муниципальных, региональных и федеральных мероприятиях.</w:t>
            </w:r>
          </w:p>
          <w:p w14:paraId="623BF914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Обеспечивает проведение школьных мероприятий и организацию участия в мероприятиях внешкольного уровня по линии РДДМ. Вовлекает обучающихся, состоящих на различных видах учета в программы различные мероприятия.</w:t>
            </w:r>
          </w:p>
        </w:tc>
      </w:tr>
      <w:tr w:rsidR="00CA4999" w14:paraId="5A493B34" w14:textId="77777777">
        <w:tc>
          <w:tcPr>
            <w:tcW w:w="2235" w:type="dxa"/>
          </w:tcPr>
          <w:p w14:paraId="7CA3090F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Педагог-дополнительного образования</w:t>
            </w:r>
          </w:p>
        </w:tc>
        <w:tc>
          <w:tcPr>
            <w:tcW w:w="1134" w:type="dxa"/>
          </w:tcPr>
          <w:p w14:paraId="159F7B37" w14:textId="39435B9C" w:rsidR="00CA4999" w:rsidRDefault="00B21DBD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14:paraId="22469CB6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Разрабатывает и обеспечивает реализацию дополнительных общеобразовательных общеразвивающих программ.</w:t>
            </w:r>
          </w:p>
          <w:p w14:paraId="09F6C0A5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Вовлекает обучающихся, состоящих на различных видах учета в программы дополнительного образования.</w:t>
            </w:r>
          </w:p>
        </w:tc>
      </w:tr>
      <w:tr w:rsidR="00CA4999" w14:paraId="43AFABD9" w14:textId="77777777">
        <w:tc>
          <w:tcPr>
            <w:tcW w:w="2235" w:type="dxa"/>
          </w:tcPr>
          <w:p w14:paraId="46711BBF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Классный </w:t>
            </w:r>
          </w:p>
          <w:p w14:paraId="7C4250C4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134" w:type="dxa"/>
          </w:tcPr>
          <w:p w14:paraId="17215C00" w14:textId="23A6F03F" w:rsidR="00CA4999" w:rsidRDefault="00B21DBD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14:paraId="75D33BF2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CA4999" w14:paraId="5A3DA1CD" w14:textId="77777777">
        <w:tc>
          <w:tcPr>
            <w:tcW w:w="2235" w:type="dxa"/>
          </w:tcPr>
          <w:p w14:paraId="45608444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Учитель-предметник</w:t>
            </w:r>
          </w:p>
        </w:tc>
        <w:tc>
          <w:tcPr>
            <w:tcW w:w="1134" w:type="dxa"/>
          </w:tcPr>
          <w:p w14:paraId="22BEF5C7" w14:textId="220DF674" w:rsidR="00CA4999" w:rsidRDefault="00B21DBD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237" w:type="dxa"/>
          </w:tcPr>
          <w:p w14:paraId="12E79B4D" w14:textId="77777777" w:rsidR="00CA4999" w:rsidRDefault="002E5F35" w:rsidP="000818C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Реализует воспитательный потенциал урока. </w:t>
            </w:r>
          </w:p>
        </w:tc>
      </w:tr>
      <w:tr w:rsidR="00CA4999" w14:paraId="5E80CBAD" w14:textId="77777777">
        <w:tc>
          <w:tcPr>
            <w:tcW w:w="2235" w:type="dxa"/>
          </w:tcPr>
          <w:p w14:paraId="09752498" w14:textId="77777777" w:rsidR="00CA4999" w:rsidRDefault="002E5F35" w:rsidP="000818C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Советник </w:t>
            </w:r>
            <w:r w:rsidR="000818CF">
              <w:rPr>
                <w:sz w:val="24"/>
                <w:szCs w:val="24"/>
              </w:rPr>
              <w:t xml:space="preserve">директора </w:t>
            </w:r>
            <w:r>
              <w:rPr>
                <w:sz w:val="24"/>
                <w:szCs w:val="24"/>
              </w:rPr>
              <w:t xml:space="preserve">по воспитанию </w:t>
            </w:r>
            <w:r w:rsidR="000818CF">
              <w:rPr>
                <w:sz w:val="24"/>
                <w:szCs w:val="24"/>
              </w:rPr>
              <w:t>и взаимодействию с детскими общественными объединениями</w:t>
            </w:r>
          </w:p>
        </w:tc>
        <w:tc>
          <w:tcPr>
            <w:tcW w:w="1134" w:type="dxa"/>
          </w:tcPr>
          <w:p w14:paraId="6E099D01" w14:textId="77777777" w:rsidR="00CA4999" w:rsidRDefault="002E5F35" w:rsidP="000818C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01D91BA4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Осуществляет анализ и организует участие в планировании деятельности различных детских общественных объединений и НКО, деятельность которых направлена на укрепление гражданской идентичности, профилактику правонарушений среди несовершеннолетних, вовлечение детей и молодежи в общественно полезную деятельность;</w:t>
            </w:r>
          </w:p>
          <w:p w14:paraId="010601D4" w14:textId="77777777" w:rsidR="00CA4999" w:rsidRDefault="002E5F35" w:rsidP="00081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организует деятельность по созданию социальных инициатив учащихся ОО, осуществляет сопровождения детских социальных проектов. Организует взаимодействие с заинтересованными общественными организациями по предупреждению негативного и противоправного поведения обучающихся.</w:t>
            </w:r>
          </w:p>
        </w:tc>
      </w:tr>
    </w:tbl>
    <w:p w14:paraId="0E129C63" w14:textId="77777777" w:rsidR="004E62A6" w:rsidRDefault="004E62A6" w:rsidP="004E62A6">
      <w:pPr>
        <w:jc w:val="both"/>
        <w:rPr>
          <w:color w:val="000000"/>
          <w:sz w:val="24"/>
          <w:szCs w:val="24"/>
        </w:rPr>
      </w:pPr>
    </w:p>
    <w:p w14:paraId="7B0641F3" w14:textId="36255A19" w:rsidR="004E62A6" w:rsidRPr="004E62A6" w:rsidRDefault="004E62A6" w:rsidP="004E62A6">
      <w:pPr>
        <w:ind w:firstLine="567"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 xml:space="preserve">Общая численность педагогических работников </w:t>
      </w:r>
      <w:r w:rsidR="00B21DBD">
        <w:rPr>
          <w:color w:val="000000"/>
          <w:sz w:val="28"/>
          <w:szCs w:val="28"/>
        </w:rPr>
        <w:t>школы</w:t>
      </w:r>
      <w:r w:rsidRPr="004E62A6">
        <w:rPr>
          <w:color w:val="000000"/>
          <w:sz w:val="28"/>
          <w:szCs w:val="28"/>
        </w:rPr>
        <w:t> – </w:t>
      </w:r>
      <w:r w:rsidR="00B21DBD">
        <w:rPr>
          <w:color w:val="000000"/>
          <w:sz w:val="28"/>
          <w:szCs w:val="28"/>
        </w:rPr>
        <w:t>16</w:t>
      </w:r>
      <w:r w:rsidRPr="004E62A6">
        <w:rPr>
          <w:color w:val="000000"/>
          <w:sz w:val="28"/>
          <w:szCs w:val="28"/>
        </w:rPr>
        <w:t xml:space="preserve"> человек основных педагогических работников, из них </w:t>
      </w:r>
      <w:r w:rsidR="00B21DBD">
        <w:rPr>
          <w:color w:val="000000"/>
          <w:sz w:val="28"/>
          <w:szCs w:val="28"/>
        </w:rPr>
        <w:t>15</w:t>
      </w:r>
      <w:r w:rsidRPr="004E62A6">
        <w:rPr>
          <w:color w:val="000000"/>
          <w:sz w:val="28"/>
          <w:szCs w:val="28"/>
        </w:rPr>
        <w:t xml:space="preserve"> </w:t>
      </w:r>
      <w:r w:rsidR="00B21DBD">
        <w:rPr>
          <w:color w:val="000000"/>
          <w:sz w:val="28"/>
          <w:szCs w:val="28"/>
        </w:rPr>
        <w:t>-</w:t>
      </w:r>
      <w:r w:rsidRPr="004E62A6">
        <w:rPr>
          <w:color w:val="000000"/>
          <w:sz w:val="28"/>
          <w:szCs w:val="28"/>
        </w:rPr>
        <w:t xml:space="preserve"> имеют высшее педагогическое образование, 32 процента – высшую квалификационную категорию</w:t>
      </w:r>
      <w:r w:rsidR="00B21DBD">
        <w:rPr>
          <w:color w:val="000000"/>
          <w:sz w:val="28"/>
          <w:szCs w:val="28"/>
        </w:rPr>
        <w:t>.</w:t>
      </w:r>
      <w:r w:rsidRPr="004E62A6">
        <w:rPr>
          <w:color w:val="000000"/>
          <w:sz w:val="28"/>
          <w:szCs w:val="28"/>
        </w:rPr>
        <w:t xml:space="preserve"> Психолого-педагогическое сопровождение обучающихся, в том числе и обучающихся с ОВЗ, обеспечивают педагог-психолог, социальный педагог</w:t>
      </w:r>
      <w:r w:rsidR="00B21DBD">
        <w:rPr>
          <w:color w:val="000000"/>
          <w:sz w:val="28"/>
          <w:szCs w:val="28"/>
        </w:rPr>
        <w:t xml:space="preserve">. </w:t>
      </w:r>
      <w:r w:rsidRPr="004E62A6">
        <w:rPr>
          <w:color w:val="000000"/>
          <w:sz w:val="28"/>
          <w:szCs w:val="28"/>
        </w:rPr>
        <w:t xml:space="preserve"> Классное руководство в 1–11-х классах осуществляют </w:t>
      </w:r>
      <w:r w:rsidR="00B21DBD">
        <w:rPr>
          <w:color w:val="000000"/>
          <w:sz w:val="28"/>
          <w:szCs w:val="28"/>
        </w:rPr>
        <w:t>12</w:t>
      </w:r>
      <w:r w:rsidRPr="004E62A6">
        <w:rPr>
          <w:color w:val="000000"/>
          <w:sz w:val="28"/>
          <w:szCs w:val="28"/>
        </w:rPr>
        <w:t xml:space="preserve"> классных руководителей.</w:t>
      </w:r>
    </w:p>
    <w:p w14:paraId="3A1D0C20" w14:textId="77777777" w:rsidR="004E62A6" w:rsidRPr="004E62A6" w:rsidRDefault="004E62A6" w:rsidP="004E62A6">
      <w:pPr>
        <w:ind w:firstLine="567"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Ежегодно педработники проходят повышение квалификации по актуальным вопросам воспитания в соответствии с планом-графиком.</w:t>
      </w:r>
    </w:p>
    <w:p w14:paraId="0767036A" w14:textId="77777777" w:rsidR="004E62A6" w:rsidRPr="004E62A6" w:rsidRDefault="004E62A6" w:rsidP="004E62A6">
      <w:pPr>
        <w:ind w:firstLine="567"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lastRenderedPageBreak/>
        <w:t>К реализации воспитательных задач привлекаются также специалисты других организаций: работники КДН и ОДН, участковый, специалисты городского краеведческого музея, актеры городского драмтеатра.</w:t>
      </w:r>
    </w:p>
    <w:p w14:paraId="15FAC08B" w14:textId="77777777" w:rsidR="00CA4999" w:rsidRPr="004E62A6" w:rsidRDefault="00CA4999" w:rsidP="004E62A6">
      <w:pPr>
        <w:spacing w:line="276" w:lineRule="auto"/>
        <w:ind w:right="202" w:firstLine="567"/>
        <w:rPr>
          <w:sz w:val="28"/>
          <w:szCs w:val="28"/>
        </w:rPr>
      </w:pPr>
    </w:p>
    <w:p w14:paraId="4FB94F77" w14:textId="77777777" w:rsidR="00CA4999" w:rsidRPr="00684A8C" w:rsidRDefault="002E5F35" w:rsidP="00E06041">
      <w:pPr>
        <w:pStyle w:val="a5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tabs>
          <w:tab w:val="left" w:pos="645"/>
        </w:tabs>
        <w:spacing w:line="276" w:lineRule="auto"/>
        <w:outlineLvl w:val="1"/>
        <w:rPr>
          <w:b/>
          <w:color w:val="000000"/>
          <w:sz w:val="28"/>
          <w:szCs w:val="28"/>
        </w:rPr>
      </w:pPr>
      <w:bookmarkStart w:id="19" w:name="_heading=h.1ljsd9k" w:colFirst="0" w:colLast="0"/>
      <w:bookmarkStart w:id="20" w:name="_Toc173678717"/>
      <w:bookmarkEnd w:id="19"/>
      <w:r w:rsidRPr="00684A8C">
        <w:rPr>
          <w:b/>
          <w:color w:val="000000"/>
          <w:sz w:val="28"/>
          <w:szCs w:val="28"/>
        </w:rPr>
        <w:t>Нормативно-методическое обеспечение.</w:t>
      </w:r>
      <w:bookmarkEnd w:id="20"/>
    </w:p>
    <w:p w14:paraId="132A6033" w14:textId="13AD29AF" w:rsidR="004E62A6" w:rsidRPr="004E62A6" w:rsidRDefault="004E62A6" w:rsidP="004E62A6">
      <w:pPr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 xml:space="preserve">Управление качеством воспитательной деятельности в </w:t>
      </w:r>
      <w:r w:rsidR="00B21DBD">
        <w:rPr>
          <w:color w:val="000000"/>
          <w:sz w:val="28"/>
          <w:szCs w:val="28"/>
        </w:rPr>
        <w:t>школе</w:t>
      </w:r>
      <w:r w:rsidRPr="004E62A6">
        <w:rPr>
          <w:color w:val="000000"/>
          <w:sz w:val="28"/>
          <w:szCs w:val="28"/>
        </w:rPr>
        <w:t xml:space="preserve"> обеспечивают следующие локальные нормативно-правовые акты:</w:t>
      </w:r>
    </w:p>
    <w:p w14:paraId="5BB94171" w14:textId="77777777" w:rsidR="004E62A6" w:rsidRPr="004E62A6" w:rsidRDefault="004E62A6" w:rsidP="00E06041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 классном руководстве;</w:t>
      </w:r>
    </w:p>
    <w:p w14:paraId="6D107FBD" w14:textId="77777777" w:rsidR="004E62A6" w:rsidRPr="004E62A6" w:rsidRDefault="004E62A6" w:rsidP="00E06041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 дежурстве;</w:t>
      </w:r>
    </w:p>
    <w:p w14:paraId="28EE953F" w14:textId="30351BF9" w:rsidR="004E62A6" w:rsidRPr="00B21DBD" w:rsidRDefault="004E62A6" w:rsidP="00B21DBD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 школьном методическом объединении;</w:t>
      </w:r>
    </w:p>
    <w:p w14:paraId="63E04EE0" w14:textId="77777777" w:rsidR="004E62A6" w:rsidRPr="004E62A6" w:rsidRDefault="004E62A6" w:rsidP="00E06041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 комиссии по урегулированию споров между участниками образовательных отношений;</w:t>
      </w:r>
    </w:p>
    <w:p w14:paraId="1A723403" w14:textId="649C0FE6" w:rsidR="004E62A6" w:rsidRPr="00B21DBD" w:rsidRDefault="004E62A6" w:rsidP="00B21DBD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 Совете профилактики;</w:t>
      </w:r>
    </w:p>
    <w:p w14:paraId="2A42082B" w14:textId="77777777" w:rsidR="004E62A6" w:rsidRPr="004E62A6" w:rsidRDefault="004E62A6" w:rsidP="00E06041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 школьной форме;</w:t>
      </w:r>
    </w:p>
    <w:p w14:paraId="4240327C" w14:textId="77777777" w:rsidR="004E62A6" w:rsidRPr="004E62A6" w:rsidRDefault="004E62A6" w:rsidP="00E06041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 ПМПК;</w:t>
      </w:r>
    </w:p>
    <w:p w14:paraId="33DDA939" w14:textId="77777777" w:rsidR="004E62A6" w:rsidRPr="004E62A6" w:rsidRDefault="004E62A6" w:rsidP="00E06041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 социально-психологической службе;</w:t>
      </w:r>
    </w:p>
    <w:p w14:paraId="11045A46" w14:textId="15B2AECC" w:rsidR="004E62A6" w:rsidRPr="00B21DBD" w:rsidRDefault="004E62A6" w:rsidP="00B21DBD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 школьном наркологическом посте;</w:t>
      </w:r>
    </w:p>
    <w:p w14:paraId="6F07DC3C" w14:textId="77777777" w:rsidR="004E62A6" w:rsidRPr="004E62A6" w:rsidRDefault="004E62A6" w:rsidP="00E06041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 защите обучающихся от информации, причиняющей вред их здоровью и развитию;</w:t>
      </w:r>
    </w:p>
    <w:p w14:paraId="1B98DB77" w14:textId="77777777" w:rsidR="004E62A6" w:rsidRPr="004E62A6" w:rsidRDefault="004E62A6" w:rsidP="00E06041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об организации дополнительного образования;</w:t>
      </w:r>
    </w:p>
    <w:p w14:paraId="52282CD6" w14:textId="77777777" w:rsidR="004E62A6" w:rsidRPr="004E62A6" w:rsidRDefault="004E62A6" w:rsidP="00E06041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 внеурочной деятельности обучающихся;</w:t>
      </w:r>
    </w:p>
    <w:p w14:paraId="6A4CE7F4" w14:textId="77777777" w:rsidR="004E62A6" w:rsidRPr="004E62A6" w:rsidRDefault="004E62A6" w:rsidP="00E06041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об ученическом самоуправлении;</w:t>
      </w:r>
    </w:p>
    <w:p w14:paraId="6BBA7350" w14:textId="2A6A5B3C" w:rsidR="004E62A6" w:rsidRPr="00B21DBD" w:rsidRDefault="004E62A6" w:rsidP="00B21DBD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Правила внутреннего распорядка для обучающихся;</w:t>
      </w:r>
    </w:p>
    <w:p w14:paraId="6AE6BA86" w14:textId="77777777" w:rsidR="004E62A6" w:rsidRPr="004E62A6" w:rsidRDefault="004E62A6" w:rsidP="00E06041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 школьном спортивном клубе;</w:t>
      </w:r>
    </w:p>
    <w:p w14:paraId="308E8743" w14:textId="77777777" w:rsidR="004E62A6" w:rsidRPr="004E62A6" w:rsidRDefault="004E62A6" w:rsidP="00E06041">
      <w:pPr>
        <w:widowControl/>
        <w:numPr>
          <w:ilvl w:val="0"/>
          <w:numId w:val="2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4E62A6">
        <w:rPr>
          <w:color w:val="000000"/>
          <w:sz w:val="28"/>
          <w:szCs w:val="28"/>
        </w:rPr>
        <w:t>Положение о школьном музее;</w:t>
      </w:r>
    </w:p>
    <w:p w14:paraId="66E7F46C" w14:textId="0A47D5F3" w:rsidR="004E62A6" w:rsidRPr="004E62A6" w:rsidRDefault="004E62A6" w:rsidP="002B0536">
      <w:pPr>
        <w:widowControl/>
        <w:spacing w:before="100" w:beforeAutospacing="1" w:after="100" w:afterAutospacing="1"/>
        <w:ind w:right="180"/>
        <w:jc w:val="both"/>
        <w:rPr>
          <w:color w:val="000000"/>
          <w:sz w:val="28"/>
          <w:szCs w:val="28"/>
        </w:rPr>
      </w:pPr>
    </w:p>
    <w:p w14:paraId="6B98C054" w14:textId="3FEFF3B6" w:rsidR="004E62A6" w:rsidRPr="00417377" w:rsidRDefault="004E62A6" w:rsidP="004E62A6">
      <w:pPr>
        <w:rPr>
          <w:color w:val="FF0000"/>
          <w:sz w:val="28"/>
          <w:szCs w:val="28"/>
        </w:rPr>
      </w:pPr>
      <w:r w:rsidRPr="00417377">
        <w:rPr>
          <w:color w:val="FF0000"/>
          <w:sz w:val="28"/>
          <w:szCs w:val="28"/>
        </w:rPr>
        <w:t>Вышеперечисленные нормативные акты расположены на официальном сайте школы по адресу:</w:t>
      </w:r>
      <w:r w:rsidR="00B21DBD">
        <w:rPr>
          <w:color w:val="FF0000"/>
          <w:sz w:val="28"/>
          <w:szCs w:val="28"/>
        </w:rPr>
        <w:t xml:space="preserve"> </w:t>
      </w:r>
    </w:p>
    <w:p w14:paraId="5E174256" w14:textId="77777777" w:rsidR="00CA4999" w:rsidRPr="004E62A6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color w:val="000000"/>
          <w:sz w:val="28"/>
          <w:szCs w:val="28"/>
        </w:rPr>
      </w:pPr>
    </w:p>
    <w:p w14:paraId="3D58C5C5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tabs>
          <w:tab w:val="left" w:pos="656"/>
          <w:tab w:val="left" w:pos="1701"/>
        </w:tabs>
        <w:spacing w:line="276" w:lineRule="auto"/>
        <w:ind w:right="-7"/>
        <w:jc w:val="both"/>
        <w:rPr>
          <w:b/>
          <w:color w:val="000000"/>
          <w:sz w:val="28"/>
          <w:szCs w:val="28"/>
        </w:rPr>
      </w:pPr>
      <w:bookmarkStart w:id="21" w:name="_heading=h.45jfvxd" w:colFirst="0" w:colLast="0"/>
      <w:bookmarkStart w:id="22" w:name="_heading=h.2koq656" w:colFirst="0" w:colLast="0"/>
      <w:bookmarkEnd w:id="21"/>
      <w:bookmarkEnd w:id="22"/>
    </w:p>
    <w:p w14:paraId="11A7D8F5" w14:textId="77777777" w:rsidR="00CA7863" w:rsidRPr="00680265" w:rsidRDefault="00CA7863" w:rsidP="00CA7863">
      <w:pPr>
        <w:pStyle w:val="1"/>
        <w:tabs>
          <w:tab w:val="left" w:pos="1016"/>
        </w:tabs>
        <w:autoSpaceDE w:val="0"/>
        <w:autoSpaceDN w:val="0"/>
        <w:ind w:left="540"/>
        <w:rPr>
          <w:sz w:val="24"/>
          <w:szCs w:val="24"/>
        </w:rPr>
      </w:pPr>
      <w:bookmarkStart w:id="23" w:name="_Toc173678719"/>
      <w:r w:rsidRPr="00CA7863">
        <w:rPr>
          <w:spacing w:val="-2"/>
          <w:sz w:val="24"/>
          <w:szCs w:val="24"/>
        </w:rPr>
        <w:t>3</w:t>
      </w:r>
      <w:r>
        <w:rPr>
          <w:spacing w:val="-2"/>
          <w:sz w:val="24"/>
          <w:szCs w:val="24"/>
        </w:rPr>
        <w:t>.</w:t>
      </w:r>
      <w:r w:rsidRPr="00CA7863">
        <w:rPr>
          <w:spacing w:val="-2"/>
          <w:sz w:val="24"/>
          <w:szCs w:val="24"/>
        </w:rPr>
        <w:t>3</w:t>
      </w:r>
      <w:r>
        <w:rPr>
          <w:spacing w:val="-2"/>
          <w:sz w:val="24"/>
          <w:szCs w:val="24"/>
        </w:rPr>
        <w:t xml:space="preserve"> </w:t>
      </w:r>
      <w:r w:rsidRPr="00680265">
        <w:rPr>
          <w:spacing w:val="-2"/>
          <w:sz w:val="24"/>
          <w:szCs w:val="24"/>
        </w:rPr>
        <w:t>Требования</w:t>
      </w:r>
      <w:r w:rsidRPr="00680265">
        <w:rPr>
          <w:spacing w:val="-16"/>
          <w:sz w:val="24"/>
          <w:szCs w:val="24"/>
        </w:rPr>
        <w:t xml:space="preserve"> </w:t>
      </w:r>
      <w:r w:rsidRPr="00680265">
        <w:rPr>
          <w:spacing w:val="-2"/>
          <w:sz w:val="24"/>
          <w:szCs w:val="24"/>
        </w:rPr>
        <w:t>к</w:t>
      </w:r>
      <w:r w:rsidRPr="00680265">
        <w:rPr>
          <w:spacing w:val="-11"/>
          <w:sz w:val="24"/>
          <w:szCs w:val="24"/>
        </w:rPr>
        <w:t xml:space="preserve"> </w:t>
      </w:r>
      <w:r w:rsidRPr="00680265">
        <w:rPr>
          <w:spacing w:val="-2"/>
          <w:sz w:val="24"/>
          <w:szCs w:val="24"/>
        </w:rPr>
        <w:t>условиям</w:t>
      </w:r>
      <w:r w:rsidRPr="00680265">
        <w:rPr>
          <w:spacing w:val="-15"/>
          <w:sz w:val="24"/>
          <w:szCs w:val="24"/>
        </w:rPr>
        <w:t xml:space="preserve"> </w:t>
      </w:r>
      <w:r w:rsidRPr="00680265">
        <w:rPr>
          <w:spacing w:val="-2"/>
          <w:sz w:val="24"/>
          <w:szCs w:val="24"/>
        </w:rPr>
        <w:t>работы</w:t>
      </w:r>
      <w:r w:rsidRPr="00680265">
        <w:rPr>
          <w:spacing w:val="-13"/>
          <w:sz w:val="24"/>
          <w:szCs w:val="24"/>
        </w:rPr>
        <w:t xml:space="preserve"> </w:t>
      </w:r>
      <w:r w:rsidRPr="00680265">
        <w:rPr>
          <w:spacing w:val="-2"/>
          <w:sz w:val="24"/>
          <w:szCs w:val="24"/>
        </w:rPr>
        <w:t>с</w:t>
      </w:r>
      <w:r w:rsidRPr="00680265">
        <w:rPr>
          <w:spacing w:val="-10"/>
          <w:sz w:val="24"/>
          <w:szCs w:val="24"/>
        </w:rPr>
        <w:t xml:space="preserve"> </w:t>
      </w:r>
      <w:r w:rsidRPr="00680265">
        <w:rPr>
          <w:spacing w:val="-2"/>
          <w:sz w:val="24"/>
          <w:szCs w:val="24"/>
        </w:rPr>
        <w:t>детьми</w:t>
      </w:r>
      <w:r w:rsidRPr="00680265">
        <w:rPr>
          <w:spacing w:val="-17"/>
          <w:sz w:val="24"/>
          <w:szCs w:val="24"/>
        </w:rPr>
        <w:t xml:space="preserve"> </w:t>
      </w:r>
      <w:r w:rsidRPr="00680265">
        <w:rPr>
          <w:spacing w:val="-2"/>
          <w:sz w:val="24"/>
          <w:szCs w:val="24"/>
        </w:rPr>
        <w:t>с</w:t>
      </w:r>
      <w:r w:rsidRPr="00680265">
        <w:rPr>
          <w:spacing w:val="-14"/>
          <w:sz w:val="24"/>
          <w:szCs w:val="24"/>
        </w:rPr>
        <w:t xml:space="preserve"> </w:t>
      </w:r>
      <w:r w:rsidRPr="00680265">
        <w:rPr>
          <w:spacing w:val="-2"/>
          <w:sz w:val="24"/>
          <w:szCs w:val="24"/>
        </w:rPr>
        <w:t>особыми</w:t>
      </w:r>
      <w:r w:rsidRPr="00680265">
        <w:rPr>
          <w:spacing w:val="-16"/>
          <w:sz w:val="24"/>
          <w:szCs w:val="24"/>
        </w:rPr>
        <w:t xml:space="preserve"> </w:t>
      </w:r>
      <w:r w:rsidRPr="00680265">
        <w:rPr>
          <w:spacing w:val="-2"/>
          <w:sz w:val="24"/>
          <w:szCs w:val="24"/>
        </w:rPr>
        <w:t>образовательными</w:t>
      </w:r>
      <w:r w:rsidRPr="00680265">
        <w:rPr>
          <w:spacing w:val="-68"/>
          <w:sz w:val="24"/>
          <w:szCs w:val="24"/>
        </w:rPr>
        <w:t xml:space="preserve"> </w:t>
      </w:r>
      <w:r w:rsidRPr="00680265">
        <w:rPr>
          <w:sz w:val="24"/>
          <w:szCs w:val="24"/>
        </w:rPr>
        <w:t>потребностями</w:t>
      </w:r>
    </w:p>
    <w:p w14:paraId="6F3ADFEE" w14:textId="77777777" w:rsidR="00CA7863" w:rsidRPr="00680265" w:rsidRDefault="00CA7863" w:rsidP="00CA7863">
      <w:pPr>
        <w:pStyle w:val="a4"/>
        <w:ind w:left="0" w:firstLine="720"/>
        <w:rPr>
          <w:sz w:val="24"/>
          <w:szCs w:val="24"/>
        </w:rPr>
      </w:pPr>
      <w:r w:rsidRPr="00680265">
        <w:rPr>
          <w:sz w:val="24"/>
          <w:szCs w:val="24"/>
        </w:rPr>
        <w:t>В воспитательной работе с категориями</w:t>
      </w:r>
      <w:r w:rsidRPr="00680265">
        <w:rPr>
          <w:spacing w:val="1"/>
          <w:sz w:val="24"/>
          <w:szCs w:val="24"/>
        </w:rPr>
        <w:t xml:space="preserve"> </w:t>
      </w:r>
      <w:r w:rsidRPr="00680265">
        <w:rPr>
          <w:sz w:val="24"/>
          <w:szCs w:val="24"/>
        </w:rPr>
        <w:t>обучающихся, имеющих</w:t>
      </w:r>
      <w:r w:rsidRPr="00680265">
        <w:rPr>
          <w:spacing w:val="1"/>
          <w:sz w:val="24"/>
          <w:szCs w:val="24"/>
        </w:rPr>
        <w:t xml:space="preserve"> </w:t>
      </w:r>
      <w:r w:rsidRPr="00680265">
        <w:rPr>
          <w:sz w:val="24"/>
          <w:szCs w:val="24"/>
        </w:rPr>
        <w:t>особые образовательные потребности: обучающихся с инвалидностью, с</w:t>
      </w:r>
      <w:r w:rsidRPr="00680265">
        <w:rPr>
          <w:spacing w:val="1"/>
          <w:sz w:val="24"/>
          <w:szCs w:val="24"/>
        </w:rPr>
        <w:t xml:space="preserve"> </w:t>
      </w:r>
      <w:r w:rsidRPr="00680265">
        <w:rPr>
          <w:sz w:val="24"/>
          <w:szCs w:val="24"/>
        </w:rPr>
        <w:t>ОВЗ, одарённых,</w:t>
      </w:r>
      <w:r w:rsidRPr="00680265">
        <w:rPr>
          <w:spacing w:val="53"/>
          <w:sz w:val="24"/>
          <w:szCs w:val="24"/>
        </w:rPr>
        <w:t xml:space="preserve"> </w:t>
      </w:r>
      <w:r w:rsidRPr="00680265">
        <w:rPr>
          <w:sz w:val="24"/>
          <w:szCs w:val="24"/>
        </w:rPr>
        <w:t>с</w:t>
      </w:r>
      <w:r w:rsidRPr="00680265">
        <w:rPr>
          <w:spacing w:val="54"/>
          <w:sz w:val="24"/>
          <w:szCs w:val="24"/>
        </w:rPr>
        <w:t xml:space="preserve"> </w:t>
      </w:r>
      <w:r w:rsidRPr="00680265">
        <w:rPr>
          <w:sz w:val="24"/>
          <w:szCs w:val="24"/>
        </w:rPr>
        <w:t>отклоняющимся</w:t>
      </w:r>
      <w:r w:rsidRPr="00680265">
        <w:rPr>
          <w:spacing w:val="-6"/>
          <w:sz w:val="24"/>
          <w:szCs w:val="24"/>
        </w:rPr>
        <w:t xml:space="preserve"> </w:t>
      </w:r>
      <w:r w:rsidRPr="00680265">
        <w:rPr>
          <w:sz w:val="24"/>
          <w:szCs w:val="24"/>
        </w:rPr>
        <w:t>поведением,</w:t>
      </w:r>
      <w:r w:rsidRPr="00680265">
        <w:rPr>
          <w:spacing w:val="-8"/>
          <w:sz w:val="24"/>
          <w:szCs w:val="24"/>
        </w:rPr>
        <w:t xml:space="preserve"> </w:t>
      </w:r>
      <w:r w:rsidRPr="00680265">
        <w:rPr>
          <w:sz w:val="24"/>
          <w:szCs w:val="24"/>
        </w:rPr>
        <w:t>созданы</w:t>
      </w:r>
      <w:r w:rsidRPr="00680265">
        <w:rPr>
          <w:spacing w:val="-7"/>
          <w:sz w:val="24"/>
          <w:szCs w:val="24"/>
        </w:rPr>
        <w:t xml:space="preserve"> </w:t>
      </w:r>
      <w:r w:rsidRPr="00680265">
        <w:rPr>
          <w:sz w:val="24"/>
          <w:szCs w:val="24"/>
        </w:rPr>
        <w:t>особые</w:t>
      </w:r>
      <w:r w:rsidRPr="00680265">
        <w:rPr>
          <w:spacing w:val="-7"/>
          <w:sz w:val="24"/>
          <w:szCs w:val="24"/>
        </w:rPr>
        <w:t xml:space="preserve"> </w:t>
      </w:r>
      <w:r w:rsidRPr="00680265">
        <w:rPr>
          <w:sz w:val="24"/>
          <w:szCs w:val="24"/>
        </w:rPr>
        <w:t>условия:</w:t>
      </w:r>
    </w:p>
    <w:tbl>
      <w:tblPr>
        <w:tblW w:w="9354" w:type="dxa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6535"/>
      </w:tblGrid>
      <w:tr w:rsidR="00CA7863" w:rsidRPr="00680265" w14:paraId="0282191D" w14:textId="77777777" w:rsidTr="00CA7863">
        <w:trPr>
          <w:trHeight w:val="415"/>
        </w:trPr>
        <w:tc>
          <w:tcPr>
            <w:tcW w:w="2819" w:type="dxa"/>
          </w:tcPr>
          <w:p w14:paraId="40AD9EC1" w14:textId="77777777" w:rsidR="00CA7863" w:rsidRPr="00680265" w:rsidRDefault="00CA7863" w:rsidP="00EF21EF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 w:rsidRPr="00680265">
              <w:rPr>
                <w:sz w:val="24"/>
                <w:szCs w:val="24"/>
              </w:rPr>
              <w:t>Категория</w:t>
            </w:r>
          </w:p>
        </w:tc>
        <w:tc>
          <w:tcPr>
            <w:tcW w:w="6535" w:type="dxa"/>
          </w:tcPr>
          <w:p w14:paraId="5FB01E2A" w14:textId="77777777" w:rsidR="00CA7863" w:rsidRPr="00680265" w:rsidRDefault="00CA7863" w:rsidP="00EF21EF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 w:rsidRPr="00680265">
              <w:rPr>
                <w:sz w:val="24"/>
                <w:szCs w:val="24"/>
              </w:rPr>
              <w:t>Условия</w:t>
            </w:r>
          </w:p>
        </w:tc>
      </w:tr>
      <w:tr w:rsidR="00CA7863" w:rsidRPr="00680265" w14:paraId="2033F8D2" w14:textId="77777777" w:rsidTr="00CA7863">
        <w:trPr>
          <w:trHeight w:val="4551"/>
        </w:trPr>
        <w:tc>
          <w:tcPr>
            <w:tcW w:w="2819" w:type="dxa"/>
          </w:tcPr>
          <w:p w14:paraId="540A1792" w14:textId="77777777" w:rsidR="00CA7863" w:rsidRPr="00680265" w:rsidRDefault="00CA7863" w:rsidP="00CA7863">
            <w:pPr>
              <w:pStyle w:val="TableParagraph"/>
              <w:tabs>
                <w:tab w:val="left" w:pos="1903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Обучающиеся </w:t>
            </w:r>
            <w:r w:rsidRPr="00680265">
              <w:rPr>
                <w:spacing w:val="-4"/>
                <w:sz w:val="24"/>
                <w:szCs w:val="24"/>
              </w:rPr>
              <w:t>с</w:t>
            </w:r>
            <w:r w:rsidRPr="00680265">
              <w:rPr>
                <w:spacing w:val="-57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инвалидностью,</w:t>
            </w:r>
            <w:r w:rsidRPr="00680265">
              <w:rPr>
                <w:spacing w:val="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ОВЗ</w:t>
            </w:r>
          </w:p>
        </w:tc>
        <w:tc>
          <w:tcPr>
            <w:tcW w:w="6535" w:type="dxa"/>
          </w:tcPr>
          <w:p w14:paraId="22371210" w14:textId="77777777" w:rsidR="00CA7863" w:rsidRPr="00680265" w:rsidRDefault="00CA7863" w:rsidP="00EF21EF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 w:rsidRPr="00680265">
              <w:rPr>
                <w:sz w:val="24"/>
                <w:szCs w:val="24"/>
              </w:rPr>
              <w:t>Разработаны</w:t>
            </w:r>
            <w:r w:rsidRPr="00680265">
              <w:rPr>
                <w:spacing w:val="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адаптированные</w:t>
            </w:r>
            <w:r w:rsidRPr="00680265">
              <w:rPr>
                <w:spacing w:val="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основные</w:t>
            </w:r>
            <w:r w:rsidRPr="00680265">
              <w:rPr>
                <w:spacing w:val="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 xml:space="preserve">общеобразовательные </w:t>
            </w:r>
            <w:r w:rsidRPr="00680265">
              <w:rPr>
                <w:spacing w:val="-57"/>
                <w:sz w:val="24"/>
                <w:szCs w:val="24"/>
              </w:rPr>
              <w:t xml:space="preserve">         </w:t>
            </w:r>
            <w:r w:rsidRPr="00680265">
              <w:rPr>
                <w:sz w:val="24"/>
                <w:szCs w:val="24"/>
              </w:rPr>
              <w:t>программы</w:t>
            </w:r>
            <w:r w:rsidRPr="00680265">
              <w:rPr>
                <w:spacing w:val="-3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для</w:t>
            </w:r>
            <w:r w:rsidRPr="00680265">
              <w:rPr>
                <w:spacing w:val="4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детей</w:t>
            </w:r>
            <w:r w:rsidRPr="00680265">
              <w:rPr>
                <w:spacing w:val="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с</w:t>
            </w:r>
            <w:r w:rsidRPr="00680265">
              <w:rPr>
                <w:spacing w:val="-2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ОВЗ.</w:t>
            </w:r>
          </w:p>
          <w:p w14:paraId="35BCA802" w14:textId="77777777" w:rsidR="00CA7863" w:rsidRPr="00680265" w:rsidRDefault="00CA7863" w:rsidP="00EF21EF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 w:rsidRPr="00680265">
              <w:rPr>
                <w:sz w:val="24"/>
                <w:szCs w:val="24"/>
              </w:rPr>
              <w:t>Педагогом-психологом</w:t>
            </w:r>
            <w:r w:rsidRPr="00680265">
              <w:rPr>
                <w:spacing w:val="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проводятся</w:t>
            </w:r>
            <w:r w:rsidRPr="00680265">
              <w:rPr>
                <w:spacing w:val="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регулярные</w:t>
            </w:r>
            <w:r w:rsidRPr="00680265">
              <w:rPr>
                <w:spacing w:val="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индивидуальные</w:t>
            </w:r>
            <w:r w:rsidRPr="00680265">
              <w:rPr>
                <w:spacing w:val="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и</w:t>
            </w:r>
            <w:r w:rsidRPr="00680265">
              <w:rPr>
                <w:spacing w:val="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групповые</w:t>
            </w:r>
            <w:r w:rsidRPr="00680265">
              <w:rPr>
                <w:spacing w:val="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коррекционно-</w:t>
            </w:r>
            <w:r w:rsidRPr="00680265">
              <w:rPr>
                <w:spacing w:val="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развивающие</w:t>
            </w:r>
            <w:r w:rsidRPr="00680265">
              <w:rPr>
                <w:spacing w:val="-3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занятия.</w:t>
            </w:r>
          </w:p>
          <w:p w14:paraId="21863769" w14:textId="77777777" w:rsidR="00CA7863" w:rsidRPr="00680265" w:rsidRDefault="00CA7863" w:rsidP="00EF21EF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 w:rsidRPr="00680265">
              <w:rPr>
                <w:sz w:val="24"/>
                <w:szCs w:val="24"/>
              </w:rPr>
              <w:t>Обучение,</w:t>
            </w:r>
            <w:r w:rsidRPr="00680265">
              <w:rPr>
                <w:spacing w:val="-6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при</w:t>
            </w:r>
            <w:r w:rsidRPr="00680265">
              <w:rPr>
                <w:spacing w:val="-4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необходимости,</w:t>
            </w:r>
            <w:r w:rsidRPr="00680265">
              <w:rPr>
                <w:spacing w:val="-6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осуществляется</w:t>
            </w:r>
            <w:r w:rsidRPr="00680265">
              <w:rPr>
                <w:spacing w:val="-5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индивидуально</w:t>
            </w:r>
            <w:r w:rsidRPr="00680265">
              <w:rPr>
                <w:spacing w:val="-1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на</w:t>
            </w:r>
            <w:r w:rsidRPr="00680265">
              <w:rPr>
                <w:spacing w:val="-58"/>
                <w:sz w:val="24"/>
                <w:szCs w:val="24"/>
              </w:rPr>
              <w:t xml:space="preserve">        </w:t>
            </w:r>
            <w:r w:rsidRPr="00680265">
              <w:rPr>
                <w:sz w:val="24"/>
                <w:szCs w:val="24"/>
              </w:rPr>
              <w:t xml:space="preserve"> дому</w:t>
            </w:r>
          </w:p>
          <w:p w14:paraId="6CBF9A3D" w14:textId="77777777" w:rsidR="00CA7863" w:rsidRDefault="00CA7863" w:rsidP="00EF21EF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</w:p>
          <w:p w14:paraId="757AFAAB" w14:textId="77777777" w:rsidR="00B21DBD" w:rsidRPr="00B21DBD" w:rsidRDefault="00B21DBD" w:rsidP="00B21DBD"/>
          <w:p w14:paraId="35087317" w14:textId="0A5BE6B3" w:rsidR="00B21DBD" w:rsidRPr="00B21DBD" w:rsidRDefault="00B21DBD" w:rsidP="00B21DBD"/>
        </w:tc>
      </w:tr>
      <w:tr w:rsidR="00CA7863" w:rsidRPr="00680265" w14:paraId="34F351E9" w14:textId="77777777" w:rsidTr="00CA7863">
        <w:trPr>
          <w:trHeight w:val="2486"/>
        </w:trPr>
        <w:tc>
          <w:tcPr>
            <w:tcW w:w="2819" w:type="dxa"/>
          </w:tcPr>
          <w:p w14:paraId="04DD645D" w14:textId="77777777" w:rsidR="00CA7863" w:rsidRPr="00680265" w:rsidRDefault="00CA7863" w:rsidP="00CA7863">
            <w:pPr>
              <w:pStyle w:val="TableParagraph"/>
              <w:tabs>
                <w:tab w:val="left" w:pos="1903"/>
              </w:tabs>
              <w:ind w:left="0"/>
              <w:jc w:val="both"/>
              <w:rPr>
                <w:sz w:val="24"/>
                <w:szCs w:val="24"/>
              </w:rPr>
            </w:pPr>
            <w:r w:rsidRPr="00680265">
              <w:rPr>
                <w:sz w:val="24"/>
                <w:szCs w:val="24"/>
              </w:rPr>
              <w:t>Обучающиеся</w:t>
            </w:r>
            <w:r w:rsidRPr="00680265">
              <w:rPr>
                <w:sz w:val="24"/>
                <w:szCs w:val="24"/>
              </w:rPr>
              <w:tab/>
            </w:r>
            <w:r w:rsidRPr="00680265">
              <w:rPr>
                <w:spacing w:val="-4"/>
                <w:sz w:val="24"/>
                <w:szCs w:val="24"/>
              </w:rPr>
              <w:t>с</w:t>
            </w:r>
            <w:r w:rsidRPr="00680265">
              <w:rPr>
                <w:spacing w:val="-57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отклоняющимся</w:t>
            </w:r>
            <w:r w:rsidRPr="00680265">
              <w:rPr>
                <w:spacing w:val="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поведением</w:t>
            </w:r>
          </w:p>
        </w:tc>
        <w:tc>
          <w:tcPr>
            <w:tcW w:w="6535" w:type="dxa"/>
          </w:tcPr>
          <w:p w14:paraId="3C5FEF9E" w14:textId="77777777" w:rsidR="00CA7863" w:rsidRPr="00680265" w:rsidRDefault="00CA7863" w:rsidP="00EF21EF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 w:rsidRPr="00680265">
              <w:rPr>
                <w:spacing w:val="-1"/>
                <w:sz w:val="24"/>
                <w:szCs w:val="24"/>
              </w:rPr>
              <w:t xml:space="preserve">Социально-психологическое </w:t>
            </w:r>
            <w:r w:rsidRPr="00680265">
              <w:rPr>
                <w:sz w:val="24"/>
                <w:szCs w:val="24"/>
              </w:rPr>
              <w:t>сопровождение.</w:t>
            </w:r>
            <w:r w:rsidRPr="00680265">
              <w:rPr>
                <w:spacing w:val="-57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Организация</w:t>
            </w:r>
            <w:r w:rsidRPr="00680265">
              <w:rPr>
                <w:spacing w:val="-8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педагогической</w:t>
            </w:r>
            <w:r w:rsidRPr="00680265">
              <w:rPr>
                <w:spacing w:val="-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поддержки.</w:t>
            </w:r>
          </w:p>
          <w:p w14:paraId="47786434" w14:textId="77777777" w:rsidR="00CA7863" w:rsidRPr="00680265" w:rsidRDefault="00CA7863" w:rsidP="00EF21EF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 w:rsidRPr="00680265">
              <w:rPr>
                <w:sz w:val="24"/>
                <w:szCs w:val="24"/>
              </w:rPr>
              <w:t>Консультации</w:t>
            </w:r>
            <w:r w:rsidRPr="00680265">
              <w:rPr>
                <w:spacing w:val="32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родителей</w:t>
            </w:r>
            <w:r w:rsidRPr="00680265">
              <w:rPr>
                <w:spacing w:val="32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(законных</w:t>
            </w:r>
            <w:r w:rsidRPr="00680265">
              <w:rPr>
                <w:spacing w:val="30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представителей)</w:t>
            </w:r>
            <w:r w:rsidRPr="00680265">
              <w:rPr>
                <w:spacing w:val="30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педагога-</w:t>
            </w:r>
            <w:r w:rsidRPr="00680265">
              <w:rPr>
                <w:spacing w:val="-57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психолога,</w:t>
            </w:r>
            <w:r w:rsidRPr="00680265">
              <w:rPr>
                <w:spacing w:val="-1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социального</w:t>
            </w:r>
            <w:r w:rsidRPr="00680265">
              <w:rPr>
                <w:spacing w:val="-6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педагога.</w:t>
            </w:r>
          </w:p>
          <w:p w14:paraId="1D0A733B" w14:textId="39BFEA6D" w:rsidR="00CA7863" w:rsidRPr="00680265" w:rsidRDefault="00CA7863" w:rsidP="00B21DBD">
            <w:pPr>
              <w:pStyle w:val="TableParagraph"/>
              <w:tabs>
                <w:tab w:val="left" w:pos="3303"/>
                <w:tab w:val="left" w:pos="4627"/>
                <w:tab w:val="left" w:pos="4997"/>
              </w:tabs>
              <w:ind w:left="0" w:firstLine="720"/>
              <w:jc w:val="both"/>
              <w:rPr>
                <w:sz w:val="24"/>
                <w:szCs w:val="24"/>
              </w:rPr>
            </w:pPr>
            <w:r w:rsidRPr="00680265">
              <w:rPr>
                <w:sz w:val="24"/>
                <w:szCs w:val="24"/>
              </w:rPr>
              <w:t>Коррекционно-развивающие</w:t>
            </w:r>
            <w:r w:rsidRPr="00680265">
              <w:rPr>
                <w:sz w:val="24"/>
                <w:szCs w:val="24"/>
              </w:rPr>
              <w:tab/>
              <w:t>группов</w:t>
            </w:r>
            <w:r w:rsidR="00B21DBD">
              <w:rPr>
                <w:sz w:val="24"/>
                <w:szCs w:val="24"/>
              </w:rPr>
              <w:t xml:space="preserve">ые и </w:t>
            </w:r>
            <w:r w:rsidRPr="00680265">
              <w:rPr>
                <w:sz w:val="24"/>
                <w:szCs w:val="24"/>
              </w:rPr>
              <w:t>индивидуальные</w:t>
            </w:r>
            <w:r w:rsidR="00B21DBD">
              <w:rPr>
                <w:sz w:val="24"/>
                <w:szCs w:val="24"/>
              </w:rPr>
              <w:t xml:space="preserve">   </w:t>
            </w:r>
            <w:r w:rsidRPr="00680265">
              <w:rPr>
                <w:sz w:val="24"/>
                <w:szCs w:val="24"/>
              </w:rPr>
              <w:t>занятия.</w:t>
            </w:r>
          </w:p>
        </w:tc>
      </w:tr>
      <w:tr w:rsidR="00CA7863" w:rsidRPr="00680265" w14:paraId="4A91CCCA" w14:textId="77777777" w:rsidTr="00CA7863">
        <w:trPr>
          <w:trHeight w:val="829"/>
        </w:trPr>
        <w:tc>
          <w:tcPr>
            <w:tcW w:w="2819" w:type="dxa"/>
          </w:tcPr>
          <w:p w14:paraId="759A2950" w14:textId="77777777" w:rsidR="00CA7863" w:rsidRPr="00680265" w:rsidRDefault="00CA7863" w:rsidP="00CA7863">
            <w:pPr>
              <w:pStyle w:val="TableParagraph"/>
              <w:jc w:val="both"/>
              <w:rPr>
                <w:sz w:val="24"/>
                <w:szCs w:val="24"/>
              </w:rPr>
            </w:pPr>
            <w:r w:rsidRPr="00680265">
              <w:rPr>
                <w:sz w:val="24"/>
                <w:szCs w:val="24"/>
              </w:rPr>
              <w:t>Одаренные</w:t>
            </w:r>
            <w:r w:rsidRPr="00680265">
              <w:rPr>
                <w:spacing w:val="-7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дети</w:t>
            </w:r>
          </w:p>
        </w:tc>
        <w:tc>
          <w:tcPr>
            <w:tcW w:w="6535" w:type="dxa"/>
          </w:tcPr>
          <w:p w14:paraId="362FE1D1" w14:textId="77777777" w:rsidR="00CA7863" w:rsidRPr="00680265" w:rsidRDefault="00CA7863" w:rsidP="00EF21EF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 w:rsidRPr="00680265">
              <w:rPr>
                <w:sz w:val="24"/>
                <w:szCs w:val="24"/>
              </w:rPr>
              <w:t>Консультации</w:t>
            </w:r>
            <w:r w:rsidRPr="00680265">
              <w:rPr>
                <w:spacing w:val="-8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педагога-психолога.</w:t>
            </w:r>
          </w:p>
          <w:p w14:paraId="65F6DD39" w14:textId="77777777" w:rsidR="00CA7863" w:rsidRPr="00680265" w:rsidRDefault="00CA7863" w:rsidP="00EF21EF">
            <w:pPr>
              <w:pStyle w:val="TableParagraph"/>
              <w:ind w:left="0" w:firstLine="720"/>
              <w:jc w:val="both"/>
              <w:rPr>
                <w:sz w:val="24"/>
                <w:szCs w:val="24"/>
              </w:rPr>
            </w:pPr>
            <w:r w:rsidRPr="00680265">
              <w:rPr>
                <w:sz w:val="24"/>
                <w:szCs w:val="24"/>
              </w:rPr>
              <w:t>Психолого-педагогическое</w:t>
            </w:r>
            <w:r w:rsidRPr="00680265">
              <w:rPr>
                <w:spacing w:val="-9"/>
                <w:sz w:val="24"/>
                <w:szCs w:val="24"/>
              </w:rPr>
              <w:t xml:space="preserve"> </w:t>
            </w:r>
            <w:r w:rsidRPr="00680265">
              <w:rPr>
                <w:sz w:val="24"/>
                <w:szCs w:val="24"/>
              </w:rPr>
              <w:t>сопровождение.</w:t>
            </w:r>
          </w:p>
        </w:tc>
      </w:tr>
    </w:tbl>
    <w:p w14:paraId="5FB7040C" w14:textId="77777777" w:rsidR="00B21DBD" w:rsidRPr="00DA6A8F" w:rsidRDefault="00B21DBD" w:rsidP="00B21DBD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  </w:t>
      </w:r>
      <w:r w:rsidRPr="00DA6A8F">
        <w:rPr>
          <w:rFonts w:ascii="Times New Roman"/>
          <w:sz w:val="28"/>
          <w:szCs w:val="28"/>
        </w:rPr>
        <w:t>Особыми задачами воспитания обучающихся с особыми образовательными потребностями являются:</w:t>
      </w:r>
    </w:p>
    <w:p w14:paraId="0B233254" w14:textId="77777777" w:rsidR="00B21DBD" w:rsidRPr="00DA6A8F" w:rsidRDefault="00B21DBD" w:rsidP="00B21DBD">
      <w:pPr>
        <w:pStyle w:val="aa"/>
        <w:rPr>
          <w:rFonts w:ascii="Times New Roman"/>
          <w:sz w:val="28"/>
          <w:szCs w:val="28"/>
        </w:rPr>
      </w:pPr>
      <w:r w:rsidRPr="00DA6A8F">
        <w:rPr>
          <w:rFonts w:ascii="Times New Roman"/>
          <w:sz w:val="28"/>
          <w:szCs w:val="28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14:paraId="604E7E8E" w14:textId="77777777" w:rsidR="00B21DBD" w:rsidRPr="00DA6A8F" w:rsidRDefault="00B21DBD" w:rsidP="00B21DBD">
      <w:pPr>
        <w:pStyle w:val="aa"/>
        <w:rPr>
          <w:rFonts w:ascii="Times New Roman"/>
          <w:sz w:val="28"/>
          <w:szCs w:val="28"/>
        </w:rPr>
      </w:pPr>
      <w:r w:rsidRPr="00DA6A8F">
        <w:rPr>
          <w:rFonts w:ascii="Times New Roman"/>
          <w:sz w:val="28"/>
          <w:szCs w:val="28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14:paraId="3E59F6B6" w14:textId="77777777" w:rsidR="00B21DBD" w:rsidRPr="00DA6A8F" w:rsidRDefault="00B21DBD" w:rsidP="00B21DBD">
      <w:pPr>
        <w:pStyle w:val="aa"/>
        <w:rPr>
          <w:rFonts w:ascii="Times New Roman"/>
          <w:sz w:val="28"/>
          <w:szCs w:val="28"/>
        </w:rPr>
      </w:pPr>
      <w:r w:rsidRPr="00DA6A8F">
        <w:rPr>
          <w:rFonts w:ascii="Times New Roman"/>
          <w:sz w:val="28"/>
          <w:szCs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14:paraId="1C5A77E4" w14:textId="77777777" w:rsidR="00B21DBD" w:rsidRPr="00DA6A8F" w:rsidRDefault="00B21DBD" w:rsidP="00B21DBD">
      <w:pPr>
        <w:pStyle w:val="aa"/>
        <w:rPr>
          <w:rFonts w:ascii="Times New Roman"/>
          <w:sz w:val="28"/>
          <w:szCs w:val="28"/>
        </w:rPr>
      </w:pPr>
      <w:r w:rsidRPr="00DA6A8F">
        <w:rPr>
          <w:rFonts w:ascii="Times New Roman"/>
          <w:sz w:val="28"/>
          <w:szCs w:val="28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14:paraId="55B61C26" w14:textId="77777777" w:rsidR="00B21DBD" w:rsidRPr="00DA6A8F" w:rsidRDefault="00B21DBD" w:rsidP="00B21DBD">
      <w:pPr>
        <w:pStyle w:val="aa"/>
        <w:rPr>
          <w:rFonts w:ascii="Times New Roman"/>
          <w:sz w:val="28"/>
          <w:szCs w:val="28"/>
        </w:rPr>
      </w:pPr>
      <w:r w:rsidRPr="00DA6A8F">
        <w:rPr>
          <w:rFonts w:ascii="Times New Roman"/>
          <w:sz w:val="28"/>
          <w:szCs w:val="28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14:paraId="4662D218" w14:textId="77777777" w:rsidR="00B21DBD" w:rsidRPr="00DA6A8F" w:rsidRDefault="00B21DBD" w:rsidP="00B21DBD">
      <w:pPr>
        <w:pStyle w:val="aa"/>
        <w:rPr>
          <w:rFonts w:ascii="Times New Roman"/>
          <w:sz w:val="28"/>
          <w:szCs w:val="28"/>
        </w:rPr>
      </w:pPr>
      <w:r w:rsidRPr="00DA6A8F">
        <w:rPr>
          <w:rFonts w:ascii="Times New Roman"/>
          <w:sz w:val="28"/>
          <w:szCs w:val="28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5822B8F6" w14:textId="6CCC06A8" w:rsidR="00B21DBD" w:rsidRPr="00DA6A8F" w:rsidRDefault="00B21DBD" w:rsidP="00B21DBD">
      <w:pPr>
        <w:pStyle w:val="aa"/>
        <w:rPr>
          <w:rFonts w:ascii="Times New Roman"/>
          <w:sz w:val="28"/>
          <w:szCs w:val="28"/>
        </w:rPr>
      </w:pPr>
      <w:r w:rsidRPr="00DA6A8F">
        <w:rPr>
          <w:rFonts w:ascii="Times New Roman"/>
          <w:sz w:val="28"/>
          <w:szCs w:val="28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педагогов-психологов;</w:t>
      </w:r>
    </w:p>
    <w:p w14:paraId="566A4F9A" w14:textId="471E91D4" w:rsidR="00CA7863" w:rsidRPr="00680265" w:rsidRDefault="00B21DBD" w:rsidP="00B21DBD">
      <w:pPr>
        <w:pStyle w:val="a4"/>
        <w:ind w:left="0" w:firstLine="720"/>
        <w:rPr>
          <w:sz w:val="24"/>
          <w:szCs w:val="24"/>
        </w:rPr>
      </w:pPr>
      <w:r w:rsidRPr="00DA6A8F">
        <w:t xml:space="preserve">– личностно-ориентированный подход в организации всех видов </w:t>
      </w:r>
      <w:r w:rsidRPr="00DA6A8F">
        <w:lastRenderedPageBreak/>
        <w:t>деятельности</w:t>
      </w:r>
      <w:r w:rsidRPr="00DA6A8F">
        <w:rPr>
          <w:i/>
        </w:rPr>
        <w:t xml:space="preserve"> </w:t>
      </w:r>
      <w:r w:rsidRPr="00DA6A8F">
        <w:rPr>
          <w:iCs/>
        </w:rPr>
        <w:t>обучающихся с</w:t>
      </w:r>
      <w:r w:rsidRPr="00DA6A8F">
        <w:t xml:space="preserve"> особыми образовательными потребностями</w:t>
      </w:r>
    </w:p>
    <w:p w14:paraId="7551D721" w14:textId="77777777" w:rsidR="00B21DBD" w:rsidRDefault="00B21DBD" w:rsidP="00CA7863">
      <w:pPr>
        <w:pStyle w:val="a4"/>
        <w:tabs>
          <w:tab w:val="left" w:pos="2815"/>
          <w:tab w:val="left" w:pos="4339"/>
          <w:tab w:val="left" w:pos="6167"/>
          <w:tab w:val="left" w:pos="8246"/>
          <w:tab w:val="left" w:pos="8823"/>
        </w:tabs>
        <w:ind w:left="0" w:firstLine="720"/>
        <w:rPr>
          <w:sz w:val="24"/>
          <w:szCs w:val="24"/>
        </w:rPr>
      </w:pPr>
    </w:p>
    <w:p w14:paraId="29F3F958" w14:textId="25CC6704" w:rsidR="00CA7863" w:rsidRPr="002B0536" w:rsidRDefault="00CA7863" w:rsidP="00CA7863">
      <w:pPr>
        <w:pStyle w:val="a4"/>
        <w:ind w:left="0" w:firstLine="720"/>
      </w:pPr>
      <w:r w:rsidRPr="002B0536">
        <w:t>Данные</w:t>
      </w:r>
      <w:r w:rsidRPr="002B0536">
        <w:rPr>
          <w:spacing w:val="1"/>
        </w:rPr>
        <w:t xml:space="preserve"> </w:t>
      </w:r>
      <w:r w:rsidRPr="002B0536">
        <w:t>обучающиеся</w:t>
      </w:r>
      <w:r w:rsidRPr="002B0536">
        <w:rPr>
          <w:spacing w:val="1"/>
        </w:rPr>
        <w:t xml:space="preserve"> </w:t>
      </w:r>
      <w:r w:rsidRPr="002B0536">
        <w:t>обеспечены</w:t>
      </w:r>
      <w:r w:rsidRPr="002B0536">
        <w:rPr>
          <w:spacing w:val="1"/>
        </w:rPr>
        <w:t xml:space="preserve"> </w:t>
      </w:r>
      <w:r w:rsidRPr="002B0536">
        <w:t>льготным</w:t>
      </w:r>
      <w:r w:rsidRPr="002B0536">
        <w:rPr>
          <w:spacing w:val="-67"/>
        </w:rPr>
        <w:t xml:space="preserve"> </w:t>
      </w:r>
      <w:r w:rsidRPr="002B0536">
        <w:t>питанием</w:t>
      </w:r>
      <w:r w:rsidR="002B0536">
        <w:t xml:space="preserve"> (выплачивается компенсация на питание)</w:t>
      </w:r>
      <w:r w:rsidRPr="002B0536">
        <w:t>.</w:t>
      </w:r>
      <w:r w:rsidRPr="002B0536">
        <w:rPr>
          <w:spacing w:val="1"/>
        </w:rPr>
        <w:t xml:space="preserve"> </w:t>
      </w:r>
      <w:r w:rsidRPr="002B0536">
        <w:t>Оказание</w:t>
      </w:r>
      <w:r w:rsidRPr="002B0536">
        <w:rPr>
          <w:spacing w:val="1"/>
        </w:rPr>
        <w:t xml:space="preserve"> </w:t>
      </w:r>
      <w:r w:rsidRPr="002B0536">
        <w:t>психологической</w:t>
      </w:r>
      <w:r w:rsidRPr="002B0536">
        <w:rPr>
          <w:spacing w:val="1"/>
        </w:rPr>
        <w:t xml:space="preserve"> </w:t>
      </w:r>
      <w:r w:rsidRPr="002B0536">
        <w:t>помощи</w:t>
      </w:r>
      <w:r w:rsidRPr="002B0536">
        <w:rPr>
          <w:spacing w:val="1"/>
        </w:rPr>
        <w:t xml:space="preserve"> </w:t>
      </w:r>
      <w:r w:rsidRPr="002B0536">
        <w:t>осуществляется</w:t>
      </w:r>
      <w:r w:rsidRPr="002B0536">
        <w:rPr>
          <w:spacing w:val="1"/>
        </w:rPr>
        <w:t xml:space="preserve"> </w:t>
      </w:r>
      <w:r w:rsidRPr="002B0536">
        <w:t>педагогом-</w:t>
      </w:r>
      <w:r w:rsidRPr="002B0536">
        <w:rPr>
          <w:spacing w:val="1"/>
        </w:rPr>
        <w:t xml:space="preserve"> </w:t>
      </w:r>
      <w:r w:rsidRPr="002B0536">
        <w:t>психологом.</w:t>
      </w:r>
      <w:r w:rsidRPr="002B0536">
        <w:rPr>
          <w:spacing w:val="1"/>
        </w:rPr>
        <w:t xml:space="preserve"> </w:t>
      </w:r>
      <w:r w:rsidRPr="002B0536">
        <w:rPr>
          <w:spacing w:val="-15"/>
        </w:rPr>
        <w:t xml:space="preserve"> </w:t>
      </w:r>
      <w:r w:rsidRPr="002B0536">
        <w:rPr>
          <w:spacing w:val="-1"/>
        </w:rPr>
        <w:t>В</w:t>
      </w:r>
      <w:r w:rsidRPr="002B0536">
        <w:rPr>
          <w:spacing w:val="-15"/>
        </w:rPr>
        <w:t xml:space="preserve"> </w:t>
      </w:r>
      <w:r w:rsidRPr="002B0536">
        <w:rPr>
          <w:spacing w:val="-1"/>
        </w:rPr>
        <w:t>школе</w:t>
      </w:r>
      <w:r w:rsidRPr="002B0536">
        <w:rPr>
          <w:spacing w:val="-12"/>
        </w:rPr>
        <w:t xml:space="preserve"> </w:t>
      </w:r>
      <w:r w:rsidRPr="002B0536">
        <w:rPr>
          <w:spacing w:val="-1"/>
        </w:rPr>
        <w:t>обеспечены</w:t>
      </w:r>
      <w:r w:rsidRPr="002B0536">
        <w:rPr>
          <w:spacing w:val="-68"/>
        </w:rPr>
        <w:t xml:space="preserve"> </w:t>
      </w:r>
      <w:r w:rsidRPr="002B0536">
        <w:t>условия</w:t>
      </w:r>
      <w:r w:rsidRPr="002B0536">
        <w:rPr>
          <w:spacing w:val="1"/>
        </w:rPr>
        <w:t xml:space="preserve"> </w:t>
      </w:r>
      <w:r w:rsidRPr="002B0536">
        <w:t>охраны</w:t>
      </w:r>
      <w:r w:rsidRPr="002B0536">
        <w:rPr>
          <w:spacing w:val="1"/>
        </w:rPr>
        <w:t xml:space="preserve"> </w:t>
      </w:r>
      <w:r w:rsidRPr="002B0536">
        <w:t>здоровья</w:t>
      </w:r>
      <w:r w:rsidRPr="002B0536">
        <w:rPr>
          <w:spacing w:val="1"/>
        </w:rPr>
        <w:t xml:space="preserve"> </w:t>
      </w:r>
      <w:r w:rsidRPr="002B0536">
        <w:t>обучающихся,</w:t>
      </w:r>
      <w:r w:rsidRPr="002B0536">
        <w:rPr>
          <w:spacing w:val="1"/>
        </w:rPr>
        <w:t xml:space="preserve"> </w:t>
      </w:r>
      <w:r w:rsidRPr="002B0536">
        <w:t>в</w:t>
      </w:r>
      <w:r w:rsidRPr="002B0536">
        <w:rPr>
          <w:spacing w:val="1"/>
        </w:rPr>
        <w:t xml:space="preserve"> </w:t>
      </w:r>
      <w:r w:rsidRPr="002B0536">
        <w:t>том</w:t>
      </w:r>
      <w:r w:rsidRPr="002B0536">
        <w:rPr>
          <w:spacing w:val="1"/>
        </w:rPr>
        <w:t xml:space="preserve"> </w:t>
      </w:r>
      <w:r w:rsidRPr="002B0536">
        <w:t>числе</w:t>
      </w:r>
      <w:r w:rsidRPr="002B0536">
        <w:rPr>
          <w:spacing w:val="1"/>
        </w:rPr>
        <w:t xml:space="preserve"> </w:t>
      </w:r>
      <w:r w:rsidRPr="002B0536">
        <w:t>инвалидов</w:t>
      </w:r>
      <w:r w:rsidRPr="002B0536">
        <w:rPr>
          <w:spacing w:val="1"/>
        </w:rPr>
        <w:t xml:space="preserve"> </w:t>
      </w:r>
      <w:r w:rsidRPr="002B0536">
        <w:t>и</w:t>
      </w:r>
      <w:r w:rsidRPr="002B0536">
        <w:rPr>
          <w:spacing w:val="1"/>
        </w:rPr>
        <w:t xml:space="preserve"> </w:t>
      </w:r>
      <w:r w:rsidRPr="002B0536">
        <w:t>лиц</w:t>
      </w:r>
      <w:r w:rsidRPr="002B0536">
        <w:rPr>
          <w:spacing w:val="1"/>
        </w:rPr>
        <w:t xml:space="preserve"> </w:t>
      </w:r>
      <w:r w:rsidRPr="002B0536">
        <w:t>с</w:t>
      </w:r>
      <w:r w:rsidRPr="002B0536">
        <w:rPr>
          <w:spacing w:val="1"/>
        </w:rPr>
        <w:t xml:space="preserve"> </w:t>
      </w:r>
      <w:r w:rsidRPr="002B0536">
        <w:t>ограниченными возможностями здоровья. Обеспечен доступ в здание школы</w:t>
      </w:r>
      <w:r w:rsidRPr="002B0536">
        <w:rPr>
          <w:spacing w:val="1"/>
        </w:rPr>
        <w:t xml:space="preserve"> </w:t>
      </w:r>
      <w:r w:rsidRPr="002B0536">
        <w:t>инвалидов</w:t>
      </w:r>
      <w:r w:rsidRPr="002B0536">
        <w:rPr>
          <w:spacing w:val="-5"/>
        </w:rPr>
        <w:t xml:space="preserve"> </w:t>
      </w:r>
      <w:r w:rsidRPr="002B0536">
        <w:t>и</w:t>
      </w:r>
      <w:r w:rsidRPr="002B0536">
        <w:rPr>
          <w:spacing w:val="-2"/>
        </w:rPr>
        <w:t xml:space="preserve"> </w:t>
      </w:r>
      <w:r w:rsidRPr="002B0536">
        <w:t>лиц</w:t>
      </w:r>
      <w:r w:rsidRPr="002B0536">
        <w:rPr>
          <w:spacing w:val="-1"/>
        </w:rPr>
        <w:t xml:space="preserve"> </w:t>
      </w:r>
      <w:r w:rsidRPr="002B0536">
        <w:t>с</w:t>
      </w:r>
      <w:r w:rsidRPr="002B0536">
        <w:rPr>
          <w:spacing w:val="-1"/>
        </w:rPr>
        <w:t xml:space="preserve"> </w:t>
      </w:r>
      <w:r w:rsidRPr="002B0536">
        <w:t>ограниченными</w:t>
      </w:r>
      <w:r w:rsidRPr="002B0536">
        <w:rPr>
          <w:spacing w:val="-2"/>
        </w:rPr>
        <w:t xml:space="preserve"> </w:t>
      </w:r>
      <w:r w:rsidRPr="002B0536">
        <w:t>возможностями</w:t>
      </w:r>
      <w:r w:rsidRPr="002B0536">
        <w:rPr>
          <w:spacing w:val="-3"/>
        </w:rPr>
        <w:t xml:space="preserve"> </w:t>
      </w:r>
      <w:r w:rsidRPr="002B0536">
        <w:t>здоровья.</w:t>
      </w:r>
    </w:p>
    <w:p w14:paraId="0FB17093" w14:textId="77777777" w:rsidR="00CA7863" w:rsidRPr="002B0536" w:rsidRDefault="00CA7863" w:rsidP="00CA7863">
      <w:pPr>
        <w:pStyle w:val="a4"/>
        <w:ind w:left="0" w:firstLine="720"/>
      </w:pPr>
    </w:p>
    <w:p w14:paraId="25387572" w14:textId="77777777" w:rsidR="00CA4999" w:rsidRDefault="00CA7863" w:rsidP="00CA7863">
      <w:pPr>
        <w:pStyle w:val="2"/>
        <w:numPr>
          <w:ilvl w:val="1"/>
          <w:numId w:val="4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E5F35">
        <w:rPr>
          <w:color w:val="000000"/>
          <w:sz w:val="28"/>
          <w:szCs w:val="28"/>
        </w:rPr>
        <w:t>Система поощрения социальной успешности и проявлений активной жизненной позиции обучающихся.</w:t>
      </w:r>
      <w:bookmarkEnd w:id="23"/>
    </w:p>
    <w:p w14:paraId="38B4D744" w14:textId="77777777" w:rsidR="002B0536" w:rsidRDefault="002B0536" w:rsidP="002B0536">
      <w:pPr>
        <w:pStyle w:val="aa"/>
        <w:ind w:left="360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</w:t>
      </w:r>
      <w:r w:rsidRPr="00DA6A8F">
        <w:rPr>
          <w:rFonts w:ascii="Times New Roman"/>
          <w:sz w:val="28"/>
          <w:szCs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14:paraId="7F89833E" w14:textId="25BF588D" w:rsidR="002B0536" w:rsidRPr="00DA6A8F" w:rsidRDefault="002B0536" w:rsidP="002B0536">
      <w:pPr>
        <w:pStyle w:val="aa"/>
        <w:ind w:left="360"/>
        <w:rPr>
          <w:rFonts w:ascii="Times New Roman"/>
          <w:sz w:val="28"/>
          <w:szCs w:val="28"/>
        </w:rPr>
      </w:pPr>
      <w:r w:rsidRPr="00DA6A8F">
        <w:rPr>
          <w:rFonts w:ascii="Times New Roman"/>
          <w:sz w:val="28"/>
          <w:szCs w:val="28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14:paraId="597CD0F1" w14:textId="2B6CD8EC" w:rsidR="002B0536" w:rsidRPr="00DA6A8F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 w:rsidRPr="00DA6A8F">
        <w:rPr>
          <w:rFonts w:ascii="Times New Roman"/>
          <w:sz w:val="28"/>
          <w:szCs w:val="28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24688B4A" w14:textId="3EA4B8C0" w:rsidR="002B0536" w:rsidRPr="00DA6A8F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 w:rsidRPr="00DA6A8F">
        <w:rPr>
          <w:rFonts w:ascii="Times New Roman"/>
          <w:sz w:val="28"/>
          <w:szCs w:val="28"/>
        </w:rPr>
        <w:t xml:space="preserve">соответствия артефактов и процедур награждения укладу </w:t>
      </w:r>
      <w:bookmarkStart w:id="24" w:name="_Hlk106819691"/>
      <w:r w:rsidRPr="00DA6A8F">
        <w:rPr>
          <w:rFonts w:ascii="Times New Roman"/>
          <w:sz w:val="28"/>
          <w:szCs w:val="28"/>
        </w:rPr>
        <w:t>общеобразовательной организации</w:t>
      </w:r>
      <w:bookmarkEnd w:id="24"/>
      <w:r w:rsidRPr="00DA6A8F">
        <w:rPr>
          <w:rFonts w:ascii="Times New Roman"/>
          <w:sz w:val="28"/>
          <w:szCs w:val="28"/>
        </w:rPr>
        <w:t>, качеству воспитывающей среды, символике общеобразовательной организации;</w:t>
      </w:r>
    </w:p>
    <w:p w14:paraId="59B45246" w14:textId="373FCD9A" w:rsidR="002B0536" w:rsidRPr="00DA6A8F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 w:rsidRPr="00DA6A8F">
        <w:rPr>
          <w:rFonts w:ascii="Times New Roman"/>
          <w:sz w:val="28"/>
          <w:szCs w:val="28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14:paraId="75C530B3" w14:textId="13DD9A61" w:rsidR="002B0536" w:rsidRPr="00DA6A8F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- </w:t>
      </w:r>
      <w:r w:rsidRPr="00DA6A8F">
        <w:rPr>
          <w:rFonts w:ascii="Times New Roman"/>
          <w:sz w:val="28"/>
          <w:szCs w:val="28"/>
        </w:rPr>
        <w:t>регулирования частоты награждений (недопущение избыточности в поощрениях, чрезмерно больших групп поощряемых и т. п.);</w:t>
      </w:r>
    </w:p>
    <w:p w14:paraId="28EA4B19" w14:textId="1A991DA7" w:rsidR="002B0536" w:rsidRPr="00DA6A8F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 w:rsidRPr="00DA6A8F">
        <w:rPr>
          <w:rFonts w:ascii="Times New Roman"/>
          <w:sz w:val="28"/>
          <w:szCs w:val="28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14:paraId="3F4FD287" w14:textId="22B8A075" w:rsidR="002B0536" w:rsidRPr="00DA6A8F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 w:rsidRPr="00DA6A8F">
        <w:rPr>
          <w:rFonts w:ascii="Times New Roman"/>
          <w:sz w:val="28"/>
          <w:szCs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744C53B7" w14:textId="66D6D1E2" w:rsidR="002B0536" w:rsidRPr="00DA6A8F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 w:rsidRPr="00DA6A8F">
        <w:rPr>
          <w:rFonts w:ascii="Times New Roman"/>
          <w:sz w:val="28"/>
          <w:szCs w:val="28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14:paraId="2F34890B" w14:textId="32F6A472" w:rsidR="002B0536" w:rsidRPr="00DA6A8F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 w:rsidRPr="00DA6A8F">
        <w:rPr>
          <w:rFonts w:ascii="Times New Roman"/>
          <w:sz w:val="28"/>
          <w:szCs w:val="28"/>
        </w:rPr>
        <w:t>Формы поощрения проявлений активной жизненной позиции обучающихся и социальной успешности : индивидуальные и групповые портфолио, вручение благодарственных писем, почетных грамот.</w:t>
      </w:r>
    </w:p>
    <w:p w14:paraId="1A1DAD2E" w14:textId="77777777" w:rsidR="002B0536" w:rsidRPr="002B0536" w:rsidRDefault="002B0536" w:rsidP="002B0536"/>
    <w:p w14:paraId="52049D4D" w14:textId="77777777" w:rsidR="00CA4999" w:rsidRDefault="002E5F35" w:rsidP="00CA7863">
      <w:pPr>
        <w:pStyle w:val="2"/>
        <w:numPr>
          <w:ilvl w:val="1"/>
          <w:numId w:val="49"/>
        </w:numPr>
        <w:rPr>
          <w:b w:val="0"/>
          <w:color w:val="000000"/>
          <w:sz w:val="28"/>
          <w:szCs w:val="28"/>
        </w:rPr>
      </w:pPr>
      <w:bookmarkStart w:id="25" w:name="_Toc173678720"/>
      <w:r>
        <w:rPr>
          <w:color w:val="000000"/>
          <w:sz w:val="28"/>
          <w:szCs w:val="28"/>
        </w:rPr>
        <w:lastRenderedPageBreak/>
        <w:t>Анализ воспитательного процесса.</w:t>
      </w:r>
      <w:bookmarkEnd w:id="25"/>
    </w:p>
    <w:p w14:paraId="16136E63" w14:textId="2E402B16" w:rsidR="00103934" w:rsidRDefault="00103934" w:rsidP="00103934">
      <w:pPr>
        <w:jc w:val="both"/>
        <w:rPr>
          <w:color w:val="000000"/>
          <w:sz w:val="28"/>
          <w:szCs w:val="28"/>
        </w:rPr>
      </w:pPr>
      <w:r w:rsidRPr="00103934">
        <w:rPr>
          <w:bCs/>
          <w:color w:val="000000"/>
          <w:sz w:val="28"/>
          <w:szCs w:val="28"/>
        </w:rPr>
        <w:t xml:space="preserve">Анализ воспитательного процесса в </w:t>
      </w:r>
      <w:r w:rsidR="002B0536">
        <w:rPr>
          <w:color w:val="000000"/>
          <w:sz w:val="28"/>
          <w:szCs w:val="28"/>
        </w:rPr>
        <w:t>МБОУ «Новосельская СОШ»</w:t>
      </w:r>
      <w:r w:rsidR="00417377" w:rsidRPr="004E62A6">
        <w:rPr>
          <w:color w:val="000000"/>
          <w:sz w:val="28"/>
          <w:szCs w:val="28"/>
        </w:rPr>
        <w:t xml:space="preserve"> </w:t>
      </w:r>
      <w:r w:rsidRPr="00103934">
        <w:rPr>
          <w:color w:val="000000"/>
          <w:sz w:val="28"/>
          <w:szCs w:val="28"/>
        </w:rPr>
        <w:t>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14:paraId="5A6B1D39" w14:textId="77777777" w:rsidR="002B0536" w:rsidRDefault="002B0536" w:rsidP="00103934">
      <w:pPr>
        <w:jc w:val="both"/>
        <w:rPr>
          <w:color w:val="000000"/>
          <w:sz w:val="28"/>
          <w:szCs w:val="28"/>
        </w:rPr>
      </w:pPr>
    </w:p>
    <w:p w14:paraId="6F00F4B5" w14:textId="77777777" w:rsidR="002B0536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</w:t>
      </w:r>
    </w:p>
    <w:p w14:paraId="066CC1D7" w14:textId="129B6867" w:rsidR="002B0536" w:rsidRPr="00B940A9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</w:t>
      </w:r>
      <w:r w:rsidRPr="00B940A9">
        <w:rPr>
          <w:rFonts w:ascii="Times New Roman"/>
          <w:sz w:val="28"/>
          <w:szCs w:val="28"/>
        </w:rPr>
        <w:t>Планирование анализа воспитательного процесса включается в календарный план</w:t>
      </w:r>
      <w:r>
        <w:rPr>
          <w:rFonts w:ascii="Times New Roman"/>
          <w:sz w:val="28"/>
          <w:szCs w:val="28"/>
        </w:rPr>
        <w:t xml:space="preserve"> – график </w:t>
      </w:r>
      <w:r w:rsidRPr="00B940A9">
        <w:rPr>
          <w:rFonts w:ascii="Times New Roman"/>
          <w:sz w:val="28"/>
          <w:szCs w:val="28"/>
        </w:rPr>
        <w:t xml:space="preserve"> воспитательной работы.</w:t>
      </w:r>
    </w:p>
    <w:p w14:paraId="155516E5" w14:textId="77777777" w:rsidR="002B0536" w:rsidRPr="00B940A9" w:rsidRDefault="002B0536" w:rsidP="002B0536">
      <w:pPr>
        <w:pStyle w:val="aa"/>
        <w:rPr>
          <w:rFonts w:ascii="Times New Roman"/>
          <w:b/>
          <w:sz w:val="28"/>
          <w:szCs w:val="28"/>
        </w:rPr>
      </w:pPr>
      <w:r w:rsidRPr="00B940A9">
        <w:rPr>
          <w:rFonts w:ascii="Times New Roman"/>
          <w:b/>
          <w:sz w:val="28"/>
          <w:szCs w:val="28"/>
        </w:rPr>
        <w:t>Основные принципы самоанализа воспитательной работы:</w:t>
      </w:r>
    </w:p>
    <w:p w14:paraId="7C5C1519" w14:textId="77777777" w:rsidR="002B0536" w:rsidRPr="00B940A9" w:rsidRDefault="002B0536" w:rsidP="002B0536">
      <w:pPr>
        <w:pStyle w:val="aa"/>
        <w:widowControl/>
        <w:numPr>
          <w:ilvl w:val="0"/>
          <w:numId w:val="71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 xml:space="preserve">взаимное уважение всех участников образовательных отношений; </w:t>
      </w:r>
    </w:p>
    <w:p w14:paraId="73A24BFA" w14:textId="77777777" w:rsidR="002B0536" w:rsidRPr="00B940A9" w:rsidRDefault="002B0536" w:rsidP="002B0536">
      <w:pPr>
        <w:pStyle w:val="aa"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14:paraId="3449A53D" w14:textId="77777777" w:rsidR="002B0536" w:rsidRPr="00B940A9" w:rsidRDefault="002B0536" w:rsidP="002B0536">
      <w:pPr>
        <w:pStyle w:val="aa"/>
        <w:widowControl/>
        <w:numPr>
          <w:ilvl w:val="0"/>
          <w:numId w:val="71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14:paraId="0854F2E6" w14:textId="77777777" w:rsidR="002B0536" w:rsidRPr="00B940A9" w:rsidRDefault="002B0536" w:rsidP="002B0536">
      <w:pPr>
        <w:pStyle w:val="aa"/>
        <w:widowControl/>
        <w:numPr>
          <w:ilvl w:val="0"/>
          <w:numId w:val="71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14:paraId="3DF71DF3" w14:textId="77777777" w:rsidR="002B0536" w:rsidRPr="00B940A9" w:rsidRDefault="002B0536" w:rsidP="002B0536">
      <w:pPr>
        <w:pStyle w:val="aa"/>
        <w:widowControl/>
        <w:numPr>
          <w:ilvl w:val="0"/>
          <w:numId w:val="71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 xml:space="preserve">Основные направления анализа воспитательного процесса (предложенные направления являются примерными, их можно уточнять, корректировать, исходя из особенностей уклада, традиций, ресурсов общеобразовательной организации, контингента обучающихся и др.): </w:t>
      </w:r>
    </w:p>
    <w:p w14:paraId="4C44B630" w14:textId="77777777" w:rsidR="002B0536" w:rsidRPr="00B940A9" w:rsidRDefault="002B0536" w:rsidP="002B0536">
      <w:pPr>
        <w:pStyle w:val="aa"/>
        <w:rPr>
          <w:rFonts w:ascii="Times New Roman"/>
          <w:b/>
          <w:sz w:val="28"/>
          <w:szCs w:val="28"/>
        </w:rPr>
      </w:pPr>
      <w:r w:rsidRPr="00B940A9">
        <w:rPr>
          <w:rFonts w:ascii="Times New Roman"/>
          <w:b/>
          <w:sz w:val="28"/>
          <w:szCs w:val="28"/>
        </w:rPr>
        <w:t xml:space="preserve">1. Результаты воспитания, социализации и саморазвития обучающихся. </w:t>
      </w:r>
    </w:p>
    <w:p w14:paraId="030E3126" w14:textId="77777777" w:rsidR="002B0536" w:rsidRPr="00B940A9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</w:t>
      </w:r>
      <w:r w:rsidRPr="00B940A9">
        <w:rPr>
          <w:rFonts w:ascii="Times New Roman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14:paraId="52802CE3" w14:textId="77777777" w:rsidR="002B0536" w:rsidRPr="00B940A9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 </w:t>
      </w:r>
      <w:r w:rsidRPr="00B940A9">
        <w:rPr>
          <w:rFonts w:ascii="Times New Roman"/>
          <w:sz w:val="28"/>
          <w:szCs w:val="28"/>
        </w:rPr>
        <w:t xml:space="preserve">Анализ проводится классными руководителями вместе с заместителем директора по воспитательной работе </w:t>
      </w:r>
      <w:bookmarkStart w:id="26" w:name="_Hlk100927456"/>
      <w:r w:rsidRPr="00B940A9">
        <w:rPr>
          <w:rFonts w:ascii="Times New Roman"/>
          <w:sz w:val="28"/>
          <w:szCs w:val="28"/>
        </w:rPr>
        <w:t xml:space="preserve">(советником директора по воспитанию, педагогом-психологом, социальным педагогом, при наличии) </w:t>
      </w:r>
      <w:bookmarkEnd w:id="26"/>
      <w:r w:rsidRPr="00B940A9">
        <w:rPr>
          <w:rFonts w:ascii="Times New Roman"/>
          <w:sz w:val="28"/>
          <w:szCs w:val="28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14:paraId="1A46CF25" w14:textId="77777777" w:rsidR="002B0536" w:rsidRPr="00B940A9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 </w:t>
      </w:r>
      <w:r w:rsidRPr="00B940A9">
        <w:rPr>
          <w:rFonts w:ascii="Times New Roman"/>
          <w:sz w:val="28"/>
          <w:szCs w:val="28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14:paraId="29857E48" w14:textId="77777777" w:rsidR="002B0536" w:rsidRPr="00B940A9" w:rsidRDefault="002B0536" w:rsidP="002B0536">
      <w:pPr>
        <w:pStyle w:val="aa"/>
        <w:rPr>
          <w:rFonts w:ascii="Times New Roman"/>
          <w:b/>
          <w:sz w:val="28"/>
          <w:szCs w:val="28"/>
        </w:rPr>
      </w:pPr>
      <w:r w:rsidRPr="00B940A9">
        <w:rPr>
          <w:rFonts w:ascii="Times New Roman"/>
          <w:b/>
          <w:sz w:val="28"/>
          <w:szCs w:val="28"/>
        </w:rPr>
        <w:t>2. Состояние совместной деятельности обучающихся и взрослых.</w:t>
      </w:r>
    </w:p>
    <w:p w14:paraId="014A60B5" w14:textId="77777777" w:rsidR="002B0536" w:rsidRPr="00B940A9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lastRenderedPageBreak/>
        <w:t xml:space="preserve">     </w:t>
      </w:r>
      <w:r w:rsidRPr="00B940A9">
        <w:rPr>
          <w:rFonts w:ascii="Times New Roman"/>
          <w:sz w:val="28"/>
          <w:szCs w:val="28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14:paraId="1D6CBD59" w14:textId="77777777" w:rsidR="002B0536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   </w:t>
      </w:r>
      <w:r w:rsidRPr="00B940A9">
        <w:rPr>
          <w:rFonts w:ascii="Times New Roman"/>
          <w:sz w:val="28"/>
          <w:szCs w:val="28"/>
        </w:rPr>
        <w:t xml:space="preserve"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совета обучающихся. </w:t>
      </w:r>
    </w:p>
    <w:p w14:paraId="6FA8BEA5" w14:textId="77777777" w:rsidR="002B0536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   </w:t>
      </w:r>
      <w:r w:rsidRPr="00B940A9">
        <w:rPr>
          <w:rFonts w:ascii="Times New Roman"/>
          <w:sz w:val="28"/>
          <w:szCs w:val="28"/>
        </w:rPr>
        <w:t xml:space="preserve"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</w:t>
      </w:r>
    </w:p>
    <w:p w14:paraId="37A6B7F1" w14:textId="77777777" w:rsidR="002B0536" w:rsidRPr="00B940A9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 </w:t>
      </w:r>
      <w:r w:rsidRPr="00B940A9">
        <w:rPr>
          <w:rFonts w:ascii="Times New Roman"/>
          <w:sz w:val="28"/>
          <w:szCs w:val="28"/>
        </w:rPr>
        <w:t>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(выбираются вопросы, которые помогут проанализировать проделанную работу):</w:t>
      </w:r>
    </w:p>
    <w:p w14:paraId="11EB5B51" w14:textId="77777777" w:rsidR="002B0536" w:rsidRPr="00B940A9" w:rsidRDefault="002B0536" w:rsidP="002B0536">
      <w:pPr>
        <w:pStyle w:val="aa"/>
        <w:widowControl/>
        <w:numPr>
          <w:ilvl w:val="0"/>
          <w:numId w:val="72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>реализации воспитательного потенциала урочной деятельности;</w:t>
      </w:r>
    </w:p>
    <w:p w14:paraId="0D1ADFD6" w14:textId="77777777" w:rsidR="002B0536" w:rsidRPr="00B940A9" w:rsidRDefault="002B0536" w:rsidP="002B0536">
      <w:pPr>
        <w:pStyle w:val="aa"/>
        <w:widowControl/>
        <w:numPr>
          <w:ilvl w:val="0"/>
          <w:numId w:val="72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>организуемой внеурочной деятельности обучающихся;</w:t>
      </w:r>
    </w:p>
    <w:p w14:paraId="5B09CB10" w14:textId="77777777" w:rsidR="002B0536" w:rsidRPr="00B940A9" w:rsidRDefault="002B0536" w:rsidP="002B0536">
      <w:pPr>
        <w:pStyle w:val="aa"/>
        <w:widowControl/>
        <w:numPr>
          <w:ilvl w:val="0"/>
          <w:numId w:val="72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>деятельности классных руководителей и их классов;</w:t>
      </w:r>
    </w:p>
    <w:p w14:paraId="21C0191A" w14:textId="77777777" w:rsidR="002B0536" w:rsidRPr="00B940A9" w:rsidRDefault="002B0536" w:rsidP="002B0536">
      <w:pPr>
        <w:pStyle w:val="aa"/>
        <w:widowControl/>
        <w:numPr>
          <w:ilvl w:val="0"/>
          <w:numId w:val="72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>проводимых общешкольных основных дел, мероприятий;</w:t>
      </w:r>
    </w:p>
    <w:p w14:paraId="618FD0B0" w14:textId="77777777" w:rsidR="002B0536" w:rsidRPr="00B940A9" w:rsidRDefault="002B0536" w:rsidP="002B0536">
      <w:pPr>
        <w:pStyle w:val="aa"/>
        <w:widowControl/>
        <w:numPr>
          <w:ilvl w:val="0"/>
          <w:numId w:val="72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 xml:space="preserve">внешкольных мероприятий; </w:t>
      </w:r>
    </w:p>
    <w:p w14:paraId="6545CC66" w14:textId="77777777" w:rsidR="002B0536" w:rsidRPr="00B940A9" w:rsidRDefault="002B0536" w:rsidP="002B0536">
      <w:pPr>
        <w:pStyle w:val="aa"/>
        <w:widowControl/>
        <w:numPr>
          <w:ilvl w:val="0"/>
          <w:numId w:val="72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>создания и поддержки предметно-пространственной среды;</w:t>
      </w:r>
    </w:p>
    <w:p w14:paraId="41BF4470" w14:textId="77777777" w:rsidR="002B0536" w:rsidRPr="00B940A9" w:rsidRDefault="002B0536" w:rsidP="002B0536">
      <w:pPr>
        <w:pStyle w:val="aa"/>
        <w:widowControl/>
        <w:numPr>
          <w:ilvl w:val="0"/>
          <w:numId w:val="72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>взаимодействия с родительским сообществом;</w:t>
      </w:r>
    </w:p>
    <w:p w14:paraId="61B15F4B" w14:textId="77777777" w:rsidR="002B0536" w:rsidRPr="00B940A9" w:rsidRDefault="002B0536" w:rsidP="002B0536">
      <w:pPr>
        <w:pStyle w:val="aa"/>
        <w:widowControl/>
        <w:numPr>
          <w:ilvl w:val="0"/>
          <w:numId w:val="72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>деятельности ученического самоуправления;</w:t>
      </w:r>
    </w:p>
    <w:p w14:paraId="6CA19B95" w14:textId="77777777" w:rsidR="002B0536" w:rsidRPr="00B940A9" w:rsidRDefault="002B0536" w:rsidP="002B0536">
      <w:pPr>
        <w:pStyle w:val="aa"/>
        <w:widowControl/>
        <w:numPr>
          <w:ilvl w:val="0"/>
          <w:numId w:val="72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>деятельности по профилактике и безопасности;</w:t>
      </w:r>
    </w:p>
    <w:p w14:paraId="0EDA8D15" w14:textId="77777777" w:rsidR="002B0536" w:rsidRPr="00B940A9" w:rsidRDefault="002B0536" w:rsidP="002B0536">
      <w:pPr>
        <w:pStyle w:val="aa"/>
        <w:widowControl/>
        <w:numPr>
          <w:ilvl w:val="0"/>
          <w:numId w:val="72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>реализации потенциала социального партнёрства;</w:t>
      </w:r>
    </w:p>
    <w:p w14:paraId="71630C1C" w14:textId="77777777" w:rsidR="002B0536" w:rsidRPr="00B940A9" w:rsidRDefault="002B0536" w:rsidP="002B0536">
      <w:pPr>
        <w:pStyle w:val="aa"/>
        <w:widowControl/>
        <w:numPr>
          <w:ilvl w:val="0"/>
          <w:numId w:val="72"/>
        </w:numPr>
        <w:suppressAutoHyphens/>
        <w:wordWrap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>деятельности по профориентации обучающихся;</w:t>
      </w:r>
    </w:p>
    <w:p w14:paraId="7FD471D3" w14:textId="77777777" w:rsidR="002B0536" w:rsidRPr="00B940A9" w:rsidRDefault="002B0536" w:rsidP="002B0536">
      <w:pPr>
        <w:pStyle w:val="aa"/>
        <w:rPr>
          <w:rFonts w:ascii="Times New Roman"/>
          <w:sz w:val="28"/>
          <w:szCs w:val="28"/>
        </w:rPr>
      </w:pPr>
      <w:r w:rsidRPr="00B940A9">
        <w:rPr>
          <w:rFonts w:ascii="Times New Roman"/>
          <w:sz w:val="28"/>
          <w:szCs w:val="28"/>
        </w:rPr>
        <w:t>и т. д. по дополнительным модулям, иным позициям в п. 2.2.</w:t>
      </w:r>
    </w:p>
    <w:p w14:paraId="141F9BF9" w14:textId="77777777" w:rsidR="002B0536" w:rsidRPr="00B940A9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   </w:t>
      </w:r>
      <w:r w:rsidRPr="00B940A9">
        <w:rPr>
          <w:rFonts w:ascii="Times New Roman"/>
          <w:sz w:val="28"/>
          <w:szCs w:val="28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14:paraId="1BAF5DBA" w14:textId="77777777" w:rsidR="002B0536" w:rsidRPr="00B940A9" w:rsidRDefault="002B0536" w:rsidP="002B0536">
      <w:pPr>
        <w:pStyle w:val="aa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   </w:t>
      </w:r>
      <w:r w:rsidRPr="00B940A9">
        <w:rPr>
          <w:rFonts w:ascii="Times New Roman"/>
          <w:sz w:val="28"/>
          <w:szCs w:val="28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14:paraId="57558218" w14:textId="77777777" w:rsidR="002B0536" w:rsidRPr="00103934" w:rsidRDefault="002B0536" w:rsidP="00103934">
      <w:pPr>
        <w:jc w:val="both"/>
        <w:rPr>
          <w:color w:val="000000"/>
          <w:sz w:val="28"/>
          <w:szCs w:val="28"/>
        </w:rPr>
      </w:pPr>
    </w:p>
    <w:p w14:paraId="00A23EB0" w14:textId="41E7A807" w:rsidR="00103934" w:rsidRPr="00103934" w:rsidRDefault="00103934" w:rsidP="00103934">
      <w:pPr>
        <w:jc w:val="both"/>
        <w:rPr>
          <w:color w:val="000000"/>
          <w:sz w:val="28"/>
          <w:szCs w:val="28"/>
        </w:rPr>
      </w:pPr>
      <w:r w:rsidRPr="00103934">
        <w:rPr>
          <w:color w:val="000000"/>
          <w:sz w:val="28"/>
          <w:szCs w:val="28"/>
        </w:rPr>
        <w:t xml:space="preserve">Итогом самоанализа воспитательной работы </w:t>
      </w:r>
      <w:r w:rsidR="00417377" w:rsidRPr="004E62A6">
        <w:rPr>
          <w:color w:val="000000"/>
          <w:sz w:val="28"/>
          <w:szCs w:val="28"/>
        </w:rPr>
        <w:t xml:space="preserve"> </w:t>
      </w:r>
      <w:r w:rsidRPr="00103934">
        <w:rPr>
          <w:color w:val="000000"/>
          <w:sz w:val="28"/>
          <w:szCs w:val="28"/>
        </w:rPr>
        <w:t>будет перечень выявленных проблем, которые не удалось решить педагоги</w:t>
      </w:r>
      <w:r>
        <w:rPr>
          <w:color w:val="000000"/>
          <w:sz w:val="28"/>
          <w:szCs w:val="28"/>
        </w:rPr>
        <w:t>ческому коллективу школы в 2024-20</w:t>
      </w:r>
      <w:r w:rsidRPr="00103934">
        <w:rPr>
          <w:color w:val="000000"/>
          <w:sz w:val="28"/>
          <w:szCs w:val="28"/>
        </w:rPr>
        <w:t>25 учебном году. Эти проблемы следует учесть при планировани</w:t>
      </w:r>
      <w:r>
        <w:rPr>
          <w:color w:val="000000"/>
          <w:sz w:val="28"/>
          <w:szCs w:val="28"/>
        </w:rPr>
        <w:t>и воспитательной работы на 2025-20</w:t>
      </w:r>
      <w:r w:rsidRPr="00103934">
        <w:rPr>
          <w:color w:val="000000"/>
          <w:sz w:val="28"/>
          <w:szCs w:val="28"/>
        </w:rPr>
        <w:t>26 учебный год.</w:t>
      </w:r>
    </w:p>
    <w:p w14:paraId="6B4B8CD3" w14:textId="77777777" w:rsidR="00103934" w:rsidRDefault="00103934" w:rsidP="001039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spacing w:line="276" w:lineRule="auto"/>
        <w:jc w:val="both"/>
        <w:rPr>
          <w:b/>
          <w:color w:val="000000"/>
          <w:sz w:val="28"/>
          <w:szCs w:val="28"/>
        </w:rPr>
      </w:pPr>
    </w:p>
    <w:p w14:paraId="12D3B52F" w14:textId="77777777" w:rsidR="00B24A0F" w:rsidRDefault="00B24A0F" w:rsidP="001039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spacing w:line="276" w:lineRule="auto"/>
        <w:jc w:val="both"/>
        <w:rPr>
          <w:b/>
          <w:color w:val="000000"/>
          <w:sz w:val="28"/>
          <w:szCs w:val="28"/>
        </w:rPr>
      </w:pPr>
    </w:p>
    <w:p w14:paraId="02C02ED8" w14:textId="77777777" w:rsidR="00B24A0F" w:rsidRDefault="00B24A0F" w:rsidP="001039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spacing w:line="276" w:lineRule="auto"/>
        <w:jc w:val="both"/>
        <w:rPr>
          <w:b/>
          <w:color w:val="000000"/>
          <w:sz w:val="28"/>
          <w:szCs w:val="28"/>
        </w:rPr>
      </w:pPr>
    </w:p>
    <w:p w14:paraId="05557E99" w14:textId="77777777" w:rsidR="00B24A0F" w:rsidRDefault="00B24A0F" w:rsidP="001039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spacing w:line="276" w:lineRule="auto"/>
        <w:jc w:val="both"/>
        <w:rPr>
          <w:b/>
          <w:color w:val="000000"/>
          <w:sz w:val="28"/>
          <w:szCs w:val="28"/>
        </w:rPr>
      </w:pPr>
    </w:p>
    <w:p w14:paraId="0E3AFC96" w14:textId="77777777" w:rsidR="00B24A0F" w:rsidRDefault="00B24A0F" w:rsidP="001039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spacing w:line="276" w:lineRule="auto"/>
        <w:jc w:val="both"/>
        <w:rPr>
          <w:b/>
          <w:color w:val="000000"/>
          <w:sz w:val="28"/>
          <w:szCs w:val="28"/>
        </w:rPr>
      </w:pPr>
    </w:p>
    <w:p w14:paraId="6BBB53FF" w14:textId="77777777" w:rsidR="00B24A0F" w:rsidRDefault="00B24A0F" w:rsidP="0010393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spacing w:line="276" w:lineRule="auto"/>
        <w:jc w:val="both"/>
        <w:rPr>
          <w:b/>
          <w:color w:val="000000"/>
          <w:sz w:val="28"/>
          <w:szCs w:val="28"/>
        </w:rPr>
      </w:pPr>
    </w:p>
    <w:p w14:paraId="0A81E1F2" w14:textId="77777777" w:rsidR="00B24A0F" w:rsidRDefault="00B24A0F" w:rsidP="00B24A0F">
      <w:pPr>
        <w:pStyle w:val="2"/>
      </w:pPr>
      <w:r>
        <w:lastRenderedPageBreak/>
        <w:t>Список</w:t>
      </w:r>
      <w:r>
        <w:rPr>
          <w:spacing w:val="61"/>
          <w:w w:val="150"/>
        </w:rPr>
        <w:t xml:space="preserve"> </w:t>
      </w:r>
      <w:r>
        <w:t>используемой</w:t>
      </w:r>
      <w:r>
        <w:rPr>
          <w:spacing w:val="61"/>
          <w:w w:val="150"/>
        </w:rPr>
        <w:t xml:space="preserve"> </w:t>
      </w:r>
      <w:r>
        <w:rPr>
          <w:spacing w:val="-2"/>
        </w:rPr>
        <w:t>литературы</w:t>
      </w:r>
    </w:p>
    <w:p w14:paraId="4307ED9A" w14:textId="6ABFEAC9" w:rsidR="00B24A0F" w:rsidRPr="00B24A0F" w:rsidRDefault="00B24A0F" w:rsidP="00B24A0F">
      <w:pPr>
        <w:pStyle w:val="a5"/>
        <w:numPr>
          <w:ilvl w:val="0"/>
          <w:numId w:val="73"/>
        </w:numPr>
        <w:tabs>
          <w:tab w:val="left" w:pos="531"/>
          <w:tab w:val="left" w:pos="1875"/>
          <w:tab w:val="left" w:pos="4607"/>
          <w:tab w:val="left" w:pos="8005"/>
        </w:tabs>
        <w:autoSpaceDE w:val="0"/>
        <w:autoSpaceDN w:val="0"/>
        <w:spacing w:before="90" w:line="321" w:lineRule="auto"/>
        <w:ind w:right="88" w:firstLine="32"/>
        <w:jc w:val="both"/>
        <w:rPr>
          <w:sz w:val="28"/>
          <w:szCs w:val="28"/>
        </w:rPr>
      </w:pPr>
      <w:r w:rsidRPr="00B24A0F">
        <w:rPr>
          <w:spacing w:val="16"/>
          <w:sz w:val="28"/>
          <w:szCs w:val="28"/>
        </w:rPr>
        <w:t xml:space="preserve">Алиева </w:t>
      </w:r>
      <w:r w:rsidRPr="00B24A0F">
        <w:rPr>
          <w:spacing w:val="11"/>
          <w:sz w:val="28"/>
          <w:szCs w:val="28"/>
        </w:rPr>
        <w:t xml:space="preserve">Л.В., </w:t>
      </w:r>
      <w:r w:rsidRPr="00B24A0F">
        <w:rPr>
          <w:spacing w:val="15"/>
          <w:sz w:val="28"/>
          <w:szCs w:val="28"/>
        </w:rPr>
        <w:t xml:space="preserve">Беляев </w:t>
      </w:r>
      <w:r w:rsidRPr="00B24A0F">
        <w:rPr>
          <w:spacing w:val="9"/>
          <w:sz w:val="28"/>
          <w:szCs w:val="28"/>
        </w:rPr>
        <w:t>Г.Ю</w:t>
      </w:r>
      <w:r w:rsidRPr="00B24A0F">
        <w:rPr>
          <w:spacing w:val="-15"/>
          <w:sz w:val="28"/>
          <w:szCs w:val="28"/>
        </w:rPr>
        <w:t xml:space="preserve"> </w:t>
      </w:r>
      <w:r w:rsidRPr="00B24A0F">
        <w:rPr>
          <w:sz w:val="28"/>
          <w:szCs w:val="28"/>
        </w:rPr>
        <w:t xml:space="preserve">., </w:t>
      </w:r>
      <w:r w:rsidRPr="00B24A0F">
        <w:rPr>
          <w:spacing w:val="15"/>
          <w:sz w:val="28"/>
          <w:szCs w:val="28"/>
        </w:rPr>
        <w:t xml:space="preserve">Круглов </w:t>
      </w:r>
      <w:r w:rsidRPr="00B24A0F">
        <w:rPr>
          <w:spacing w:val="10"/>
          <w:sz w:val="28"/>
          <w:szCs w:val="28"/>
        </w:rPr>
        <w:t xml:space="preserve">В.В. </w:t>
      </w:r>
      <w:r w:rsidRPr="00B24A0F">
        <w:rPr>
          <w:spacing w:val="18"/>
          <w:sz w:val="28"/>
          <w:szCs w:val="28"/>
        </w:rPr>
        <w:t xml:space="preserve">Специфика </w:t>
      </w:r>
      <w:r w:rsidRPr="00B24A0F">
        <w:rPr>
          <w:spacing w:val="16"/>
          <w:sz w:val="28"/>
          <w:szCs w:val="28"/>
        </w:rPr>
        <w:t xml:space="preserve">методики </w:t>
      </w:r>
      <w:r w:rsidRPr="00B24A0F">
        <w:rPr>
          <w:spacing w:val="14"/>
          <w:sz w:val="28"/>
          <w:szCs w:val="28"/>
        </w:rPr>
        <w:t xml:space="preserve">воспитания </w:t>
      </w:r>
      <w:r w:rsidRPr="00B24A0F">
        <w:rPr>
          <w:sz w:val="28"/>
          <w:szCs w:val="28"/>
        </w:rPr>
        <w:t xml:space="preserve">в </w:t>
      </w:r>
      <w:r w:rsidRPr="00B24A0F">
        <w:rPr>
          <w:spacing w:val="15"/>
          <w:sz w:val="28"/>
          <w:szCs w:val="28"/>
        </w:rPr>
        <w:t>деятельности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>детского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>общественного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7"/>
          <w:sz w:val="28"/>
          <w:szCs w:val="28"/>
        </w:rPr>
        <w:t xml:space="preserve">объединения </w:t>
      </w:r>
      <w:r w:rsidRPr="00B24A0F">
        <w:rPr>
          <w:sz w:val="28"/>
          <w:szCs w:val="28"/>
        </w:rPr>
        <w:t>//</w:t>
      </w:r>
      <w:r w:rsidRPr="00B24A0F">
        <w:rPr>
          <w:spacing w:val="16"/>
          <w:sz w:val="28"/>
          <w:szCs w:val="28"/>
        </w:rPr>
        <w:t xml:space="preserve"> Сборник </w:t>
      </w:r>
      <w:r w:rsidRPr="00B24A0F">
        <w:rPr>
          <w:spacing w:val="15"/>
          <w:sz w:val="28"/>
          <w:szCs w:val="28"/>
        </w:rPr>
        <w:t>научных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2"/>
          <w:sz w:val="28"/>
          <w:szCs w:val="28"/>
        </w:rPr>
        <w:t>трудов</w:t>
      </w:r>
      <w:r w:rsidRPr="00B24A0F">
        <w:rPr>
          <w:sz w:val="28"/>
          <w:szCs w:val="28"/>
        </w:rPr>
        <w:tab/>
      </w:r>
      <w:r w:rsidRPr="00B24A0F">
        <w:rPr>
          <w:spacing w:val="16"/>
          <w:sz w:val="28"/>
          <w:szCs w:val="28"/>
        </w:rPr>
        <w:t>международной</w:t>
      </w:r>
      <w:r w:rsidRPr="00B24A0F">
        <w:rPr>
          <w:sz w:val="28"/>
          <w:szCs w:val="28"/>
        </w:rPr>
        <w:tab/>
      </w:r>
      <w:r w:rsidRPr="00B24A0F">
        <w:rPr>
          <w:spacing w:val="17"/>
          <w:sz w:val="28"/>
          <w:szCs w:val="28"/>
        </w:rPr>
        <w:t>научно-</w:t>
      </w:r>
      <w:r w:rsidRPr="00B24A0F">
        <w:rPr>
          <w:spacing w:val="14"/>
          <w:sz w:val="28"/>
          <w:szCs w:val="28"/>
        </w:rPr>
        <w:t>практической</w:t>
      </w:r>
      <w:r>
        <w:rPr>
          <w:sz w:val="28"/>
          <w:szCs w:val="28"/>
        </w:rPr>
        <w:t xml:space="preserve"> </w:t>
      </w:r>
      <w:r w:rsidRPr="00B24A0F">
        <w:rPr>
          <w:spacing w:val="13"/>
          <w:sz w:val="28"/>
          <w:szCs w:val="28"/>
        </w:rPr>
        <w:t>конференции</w:t>
      </w:r>
      <w:r>
        <w:rPr>
          <w:spacing w:val="13"/>
          <w:sz w:val="28"/>
          <w:szCs w:val="28"/>
        </w:rPr>
        <w:t xml:space="preserve"> </w:t>
      </w:r>
      <w:r w:rsidRPr="00B24A0F">
        <w:rPr>
          <w:spacing w:val="16"/>
          <w:sz w:val="28"/>
          <w:szCs w:val="28"/>
        </w:rPr>
        <w:t xml:space="preserve">«Образовательное пространство </w:t>
      </w:r>
      <w:r w:rsidRPr="00B24A0F">
        <w:rPr>
          <w:sz w:val="28"/>
          <w:szCs w:val="28"/>
        </w:rPr>
        <w:t xml:space="preserve">в </w:t>
      </w:r>
      <w:r w:rsidRPr="00B24A0F">
        <w:rPr>
          <w:spacing w:val="18"/>
          <w:sz w:val="28"/>
          <w:szCs w:val="28"/>
        </w:rPr>
        <w:t xml:space="preserve">информационную </w:t>
      </w:r>
      <w:r w:rsidRPr="00B24A0F">
        <w:rPr>
          <w:spacing w:val="14"/>
          <w:sz w:val="28"/>
          <w:szCs w:val="28"/>
        </w:rPr>
        <w:t xml:space="preserve">эпоху» </w:t>
      </w:r>
      <w:r w:rsidRPr="00B24A0F">
        <w:rPr>
          <w:spacing w:val="12"/>
          <w:sz w:val="28"/>
          <w:szCs w:val="28"/>
        </w:rPr>
        <w:t>(</w:t>
      </w:r>
      <w:r w:rsidRPr="00B24A0F">
        <w:rPr>
          <w:spacing w:val="12"/>
          <w:sz w:val="28"/>
          <w:szCs w:val="28"/>
          <w:lang w:val="en-US"/>
        </w:rPr>
        <w:t>International</w:t>
      </w:r>
      <w:r w:rsidRPr="00B24A0F">
        <w:rPr>
          <w:spacing w:val="12"/>
          <w:sz w:val="28"/>
          <w:szCs w:val="28"/>
        </w:rPr>
        <w:t xml:space="preserve"> </w:t>
      </w:r>
      <w:r w:rsidRPr="00B24A0F">
        <w:rPr>
          <w:spacing w:val="13"/>
          <w:sz w:val="28"/>
          <w:szCs w:val="28"/>
          <w:lang w:val="en-US"/>
        </w:rPr>
        <w:t>conference</w:t>
      </w:r>
      <w:r w:rsidRPr="00B24A0F">
        <w:rPr>
          <w:spacing w:val="13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>“</w:t>
      </w:r>
      <w:r w:rsidRPr="00B24A0F">
        <w:rPr>
          <w:spacing w:val="15"/>
          <w:sz w:val="28"/>
          <w:szCs w:val="28"/>
          <w:lang w:val="en-US"/>
        </w:rPr>
        <w:t>Education</w:t>
      </w:r>
      <w:r w:rsidRPr="00B24A0F">
        <w:rPr>
          <w:spacing w:val="15"/>
          <w:sz w:val="28"/>
          <w:szCs w:val="28"/>
        </w:rPr>
        <w:t xml:space="preserve"> </w:t>
      </w:r>
      <w:proofErr w:type="spellStart"/>
      <w:r w:rsidRPr="00B24A0F">
        <w:rPr>
          <w:spacing w:val="15"/>
          <w:sz w:val="28"/>
          <w:szCs w:val="28"/>
          <w:lang w:val="en-US"/>
        </w:rPr>
        <w:t>Environm</w:t>
      </w:r>
      <w:proofErr w:type="spellEnd"/>
      <w:r w:rsidRPr="00B24A0F">
        <w:rPr>
          <w:spacing w:val="-15"/>
          <w:sz w:val="28"/>
          <w:szCs w:val="28"/>
        </w:rPr>
        <w:t xml:space="preserve"> </w:t>
      </w:r>
      <w:proofErr w:type="spellStart"/>
      <w:r w:rsidRPr="00B24A0F">
        <w:rPr>
          <w:spacing w:val="11"/>
          <w:sz w:val="28"/>
          <w:szCs w:val="28"/>
          <w:lang w:val="en-US"/>
        </w:rPr>
        <w:t>ent</w:t>
      </w:r>
      <w:proofErr w:type="spellEnd"/>
      <w:r w:rsidRPr="00B24A0F">
        <w:rPr>
          <w:spacing w:val="11"/>
          <w:sz w:val="28"/>
          <w:szCs w:val="28"/>
        </w:rPr>
        <w:t xml:space="preserve"> </w:t>
      </w:r>
      <w:r w:rsidRPr="00B24A0F">
        <w:rPr>
          <w:sz w:val="28"/>
          <w:szCs w:val="28"/>
          <w:lang w:val="en-US"/>
        </w:rPr>
        <w:t>for</w:t>
      </w:r>
      <w:r w:rsidRPr="00B24A0F">
        <w:rPr>
          <w:sz w:val="28"/>
          <w:szCs w:val="28"/>
        </w:rPr>
        <w:t xml:space="preserve"> </w:t>
      </w:r>
      <w:r w:rsidRPr="00B24A0F">
        <w:rPr>
          <w:spacing w:val="9"/>
          <w:sz w:val="28"/>
          <w:szCs w:val="28"/>
          <w:lang w:val="en-US"/>
        </w:rPr>
        <w:t>the</w:t>
      </w:r>
      <w:r w:rsidRPr="00B24A0F">
        <w:rPr>
          <w:spacing w:val="9"/>
          <w:sz w:val="28"/>
          <w:szCs w:val="28"/>
        </w:rPr>
        <w:t xml:space="preserve"> </w:t>
      </w:r>
      <w:r w:rsidRPr="00B24A0F">
        <w:rPr>
          <w:spacing w:val="14"/>
          <w:sz w:val="28"/>
          <w:szCs w:val="28"/>
          <w:lang w:val="en-US"/>
        </w:rPr>
        <w:t>Information</w:t>
      </w:r>
      <w:r w:rsidRPr="00B24A0F">
        <w:rPr>
          <w:spacing w:val="14"/>
          <w:sz w:val="28"/>
          <w:szCs w:val="28"/>
        </w:rPr>
        <w:t xml:space="preserve"> </w:t>
      </w:r>
      <w:r w:rsidRPr="00B24A0F">
        <w:rPr>
          <w:sz w:val="28"/>
          <w:szCs w:val="28"/>
          <w:lang w:val="en-US"/>
        </w:rPr>
        <w:t>A</w:t>
      </w:r>
      <w:r w:rsidRPr="00B24A0F">
        <w:rPr>
          <w:spacing w:val="-15"/>
          <w:sz w:val="28"/>
          <w:szCs w:val="28"/>
        </w:rPr>
        <w:t xml:space="preserve"> </w:t>
      </w:r>
      <w:proofErr w:type="spellStart"/>
      <w:r w:rsidRPr="00B24A0F">
        <w:rPr>
          <w:spacing w:val="14"/>
          <w:sz w:val="28"/>
          <w:szCs w:val="28"/>
          <w:lang w:val="en-US"/>
        </w:rPr>
        <w:t>ge</w:t>
      </w:r>
      <w:proofErr w:type="spellEnd"/>
      <w:r w:rsidRPr="00B24A0F">
        <w:rPr>
          <w:spacing w:val="14"/>
          <w:sz w:val="28"/>
          <w:szCs w:val="28"/>
        </w:rPr>
        <w:t xml:space="preserve">”) </w:t>
      </w:r>
      <w:r w:rsidRPr="00B24A0F">
        <w:rPr>
          <w:spacing w:val="12"/>
          <w:sz w:val="28"/>
          <w:szCs w:val="28"/>
        </w:rPr>
        <w:t>(</w:t>
      </w:r>
      <w:r w:rsidRPr="00B24A0F">
        <w:rPr>
          <w:spacing w:val="12"/>
          <w:sz w:val="28"/>
          <w:szCs w:val="28"/>
          <w:lang w:val="en-US"/>
        </w:rPr>
        <w:t>EEIA</w:t>
      </w:r>
      <w:r w:rsidRPr="00B24A0F">
        <w:rPr>
          <w:spacing w:val="12"/>
          <w:sz w:val="28"/>
          <w:szCs w:val="28"/>
        </w:rPr>
        <w:t xml:space="preserve"> </w:t>
      </w:r>
      <w:r w:rsidRPr="00B24A0F">
        <w:rPr>
          <w:sz w:val="28"/>
          <w:szCs w:val="28"/>
        </w:rPr>
        <w:t>-</w:t>
      </w:r>
      <w:r w:rsidRPr="00B24A0F">
        <w:rPr>
          <w:spacing w:val="13"/>
          <w:sz w:val="28"/>
          <w:szCs w:val="28"/>
        </w:rPr>
        <w:t xml:space="preserve"> 2018) </w:t>
      </w:r>
      <w:r w:rsidRPr="00B24A0F">
        <w:rPr>
          <w:sz w:val="28"/>
          <w:szCs w:val="28"/>
        </w:rPr>
        <w:t xml:space="preserve">/ </w:t>
      </w:r>
      <w:proofErr w:type="spellStart"/>
      <w:r w:rsidRPr="00B24A0F">
        <w:rPr>
          <w:spacing w:val="13"/>
          <w:sz w:val="28"/>
          <w:szCs w:val="28"/>
        </w:rPr>
        <w:t>Подред</w:t>
      </w:r>
      <w:proofErr w:type="spellEnd"/>
      <w:r w:rsidRPr="00B24A0F">
        <w:rPr>
          <w:spacing w:val="13"/>
          <w:sz w:val="28"/>
          <w:szCs w:val="28"/>
        </w:rPr>
        <w:t xml:space="preserve">. </w:t>
      </w:r>
      <w:r w:rsidRPr="00B24A0F">
        <w:rPr>
          <w:spacing w:val="11"/>
          <w:sz w:val="28"/>
          <w:szCs w:val="28"/>
        </w:rPr>
        <w:t xml:space="preserve">С.В. </w:t>
      </w:r>
      <w:r w:rsidRPr="00B24A0F">
        <w:rPr>
          <w:spacing w:val="16"/>
          <w:sz w:val="28"/>
          <w:szCs w:val="28"/>
        </w:rPr>
        <w:t xml:space="preserve">Ивановой. </w:t>
      </w:r>
      <w:r w:rsidRPr="00B24A0F">
        <w:rPr>
          <w:spacing w:val="9"/>
          <w:sz w:val="28"/>
          <w:szCs w:val="28"/>
        </w:rPr>
        <w:t>М.:</w:t>
      </w:r>
      <w:r w:rsidRPr="00B24A0F">
        <w:rPr>
          <w:spacing w:val="18"/>
          <w:sz w:val="28"/>
          <w:szCs w:val="28"/>
        </w:rPr>
        <w:t xml:space="preserve"> ФГБНУ </w:t>
      </w:r>
      <w:r w:rsidRPr="00B24A0F">
        <w:rPr>
          <w:spacing w:val="17"/>
          <w:sz w:val="28"/>
          <w:szCs w:val="28"/>
        </w:rPr>
        <w:t xml:space="preserve">«Институт </w:t>
      </w:r>
      <w:r w:rsidRPr="00B24A0F">
        <w:rPr>
          <w:spacing w:val="14"/>
          <w:sz w:val="28"/>
          <w:szCs w:val="28"/>
        </w:rPr>
        <w:t>стратегии развития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 xml:space="preserve">образования </w:t>
      </w:r>
      <w:r w:rsidRPr="00B24A0F">
        <w:rPr>
          <w:spacing w:val="17"/>
          <w:sz w:val="28"/>
          <w:szCs w:val="28"/>
        </w:rPr>
        <w:t xml:space="preserve">РАО», </w:t>
      </w:r>
      <w:r w:rsidRPr="00B24A0F">
        <w:rPr>
          <w:spacing w:val="11"/>
          <w:sz w:val="28"/>
          <w:szCs w:val="28"/>
        </w:rPr>
        <w:t xml:space="preserve">2018. </w:t>
      </w:r>
      <w:r w:rsidRPr="00B24A0F">
        <w:rPr>
          <w:sz w:val="28"/>
          <w:szCs w:val="28"/>
        </w:rPr>
        <w:t>933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z w:val="28"/>
          <w:szCs w:val="28"/>
        </w:rPr>
        <w:t>с.</w:t>
      </w:r>
      <w:r w:rsidRPr="00B24A0F">
        <w:rPr>
          <w:spacing w:val="14"/>
          <w:sz w:val="28"/>
          <w:szCs w:val="28"/>
        </w:rPr>
        <w:t xml:space="preserve"> С.765-</w:t>
      </w:r>
      <w:r w:rsidRPr="00B24A0F">
        <w:rPr>
          <w:spacing w:val="11"/>
          <w:sz w:val="28"/>
          <w:szCs w:val="28"/>
        </w:rPr>
        <w:t>773.</w:t>
      </w:r>
    </w:p>
    <w:p w14:paraId="223313AD" w14:textId="72D966C5" w:rsidR="00B24A0F" w:rsidRPr="00B24A0F" w:rsidRDefault="00B24A0F" w:rsidP="00B24A0F">
      <w:pPr>
        <w:pStyle w:val="a5"/>
        <w:numPr>
          <w:ilvl w:val="0"/>
          <w:numId w:val="73"/>
        </w:numPr>
        <w:tabs>
          <w:tab w:val="left" w:pos="555"/>
        </w:tabs>
        <w:autoSpaceDE w:val="0"/>
        <w:autoSpaceDN w:val="0"/>
        <w:spacing w:before="32" w:line="324" w:lineRule="auto"/>
        <w:ind w:left="258" w:right="84" w:firstLine="4"/>
        <w:jc w:val="left"/>
        <w:rPr>
          <w:sz w:val="28"/>
          <w:szCs w:val="28"/>
        </w:rPr>
      </w:pPr>
      <w:r w:rsidRPr="00B24A0F">
        <w:rPr>
          <w:spacing w:val="15"/>
          <w:sz w:val="28"/>
          <w:szCs w:val="28"/>
        </w:rPr>
        <w:t xml:space="preserve">Круглов </w:t>
      </w:r>
      <w:r w:rsidRPr="00B24A0F">
        <w:rPr>
          <w:spacing w:val="11"/>
          <w:sz w:val="28"/>
          <w:szCs w:val="28"/>
        </w:rPr>
        <w:t xml:space="preserve">В.В. </w:t>
      </w:r>
      <w:r w:rsidRPr="00B24A0F">
        <w:rPr>
          <w:spacing w:val="18"/>
          <w:sz w:val="28"/>
          <w:szCs w:val="28"/>
        </w:rPr>
        <w:t xml:space="preserve">Взаимоотношения </w:t>
      </w:r>
      <w:r w:rsidRPr="00B24A0F">
        <w:rPr>
          <w:spacing w:val="14"/>
          <w:sz w:val="28"/>
          <w:szCs w:val="28"/>
        </w:rPr>
        <w:t xml:space="preserve">субъектов </w:t>
      </w:r>
      <w:r w:rsidRPr="00B24A0F">
        <w:rPr>
          <w:spacing w:val="16"/>
          <w:sz w:val="28"/>
          <w:szCs w:val="28"/>
        </w:rPr>
        <w:t xml:space="preserve">образовательного </w:t>
      </w:r>
      <w:r w:rsidRPr="00B24A0F">
        <w:rPr>
          <w:spacing w:val="15"/>
          <w:sz w:val="28"/>
          <w:szCs w:val="28"/>
        </w:rPr>
        <w:t xml:space="preserve">процесса </w:t>
      </w:r>
      <w:r w:rsidRPr="00B24A0F">
        <w:rPr>
          <w:spacing w:val="9"/>
          <w:sz w:val="28"/>
          <w:szCs w:val="28"/>
        </w:rPr>
        <w:t xml:space="preserve">как </w:t>
      </w:r>
      <w:r w:rsidRPr="00B24A0F">
        <w:rPr>
          <w:spacing w:val="14"/>
          <w:sz w:val="28"/>
          <w:szCs w:val="28"/>
        </w:rPr>
        <w:t xml:space="preserve">условие </w:t>
      </w:r>
      <w:r w:rsidRPr="00B24A0F">
        <w:rPr>
          <w:spacing w:val="18"/>
          <w:sz w:val="28"/>
          <w:szCs w:val="28"/>
        </w:rPr>
        <w:t xml:space="preserve">эффективности </w:t>
      </w:r>
      <w:r w:rsidRPr="00B24A0F">
        <w:rPr>
          <w:spacing w:val="16"/>
          <w:sz w:val="28"/>
          <w:szCs w:val="28"/>
        </w:rPr>
        <w:t xml:space="preserve">непрерывного образования/Круглов </w:t>
      </w:r>
      <w:r w:rsidRPr="00B24A0F">
        <w:rPr>
          <w:spacing w:val="9"/>
          <w:sz w:val="28"/>
          <w:szCs w:val="28"/>
        </w:rPr>
        <w:t xml:space="preserve">В.В. </w:t>
      </w:r>
      <w:r w:rsidRPr="00B24A0F">
        <w:rPr>
          <w:sz w:val="28"/>
          <w:szCs w:val="28"/>
        </w:rPr>
        <w:t xml:space="preserve">// </w:t>
      </w:r>
      <w:r w:rsidRPr="00B24A0F">
        <w:rPr>
          <w:spacing w:val="17"/>
          <w:sz w:val="28"/>
          <w:szCs w:val="28"/>
        </w:rPr>
        <w:t>Непрерывное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>образование: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7"/>
          <w:sz w:val="28"/>
          <w:szCs w:val="28"/>
        </w:rPr>
        <w:t>эффективные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>практики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z w:val="28"/>
          <w:szCs w:val="28"/>
        </w:rPr>
        <w:t>и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6"/>
          <w:sz w:val="28"/>
          <w:szCs w:val="28"/>
        </w:rPr>
        <w:t>перспективы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4"/>
          <w:sz w:val="28"/>
          <w:szCs w:val="28"/>
        </w:rPr>
        <w:t xml:space="preserve">развития </w:t>
      </w:r>
      <w:r w:rsidRPr="00B24A0F">
        <w:rPr>
          <w:sz w:val="28"/>
          <w:szCs w:val="28"/>
        </w:rPr>
        <w:t>М</w:t>
      </w:r>
      <w:r w:rsidRPr="00B24A0F">
        <w:rPr>
          <w:spacing w:val="14"/>
          <w:sz w:val="28"/>
          <w:szCs w:val="28"/>
        </w:rPr>
        <w:t>атериалы</w:t>
      </w:r>
      <w:r w:rsidRPr="00B24A0F">
        <w:rPr>
          <w:spacing w:val="80"/>
          <w:sz w:val="28"/>
          <w:szCs w:val="28"/>
        </w:rPr>
        <w:t xml:space="preserve">  </w:t>
      </w:r>
      <w:r w:rsidRPr="00B24A0F">
        <w:rPr>
          <w:sz w:val="28"/>
          <w:szCs w:val="28"/>
        </w:rPr>
        <w:t>I</w:t>
      </w:r>
      <w:r w:rsidRPr="00B24A0F">
        <w:rPr>
          <w:spacing w:val="80"/>
          <w:sz w:val="28"/>
          <w:szCs w:val="28"/>
        </w:rPr>
        <w:t xml:space="preserve">  </w:t>
      </w:r>
      <w:r w:rsidRPr="00B24A0F">
        <w:rPr>
          <w:sz w:val="28"/>
          <w:szCs w:val="28"/>
        </w:rPr>
        <w:t>М</w:t>
      </w:r>
      <w:r w:rsidRPr="00B24A0F">
        <w:rPr>
          <w:spacing w:val="17"/>
          <w:sz w:val="28"/>
          <w:szCs w:val="28"/>
        </w:rPr>
        <w:t>еждународной</w:t>
      </w:r>
      <w:r w:rsidRPr="00B24A0F">
        <w:rPr>
          <w:spacing w:val="80"/>
          <w:sz w:val="28"/>
          <w:szCs w:val="28"/>
        </w:rPr>
        <w:t xml:space="preserve">  </w:t>
      </w:r>
      <w:r w:rsidRPr="00B24A0F">
        <w:rPr>
          <w:spacing w:val="17"/>
          <w:sz w:val="28"/>
          <w:szCs w:val="28"/>
        </w:rPr>
        <w:t>научно-</w:t>
      </w:r>
      <w:r w:rsidRPr="00B24A0F">
        <w:rPr>
          <w:spacing w:val="16"/>
          <w:sz w:val="28"/>
          <w:szCs w:val="28"/>
        </w:rPr>
        <w:t>практической</w:t>
      </w:r>
      <w:r w:rsidRPr="00B24A0F">
        <w:rPr>
          <w:spacing w:val="80"/>
          <w:sz w:val="28"/>
          <w:szCs w:val="28"/>
        </w:rPr>
        <w:t xml:space="preserve">  </w:t>
      </w:r>
      <w:r w:rsidRPr="00B24A0F">
        <w:rPr>
          <w:spacing w:val="15"/>
          <w:sz w:val="28"/>
          <w:szCs w:val="28"/>
        </w:rPr>
        <w:t>конференции.</w:t>
      </w:r>
      <w:r w:rsidRPr="00B24A0F">
        <w:rPr>
          <w:spacing w:val="80"/>
          <w:sz w:val="28"/>
          <w:szCs w:val="28"/>
        </w:rPr>
        <w:t xml:space="preserve">  </w:t>
      </w:r>
      <w:r w:rsidRPr="00B24A0F">
        <w:rPr>
          <w:sz w:val="28"/>
          <w:szCs w:val="28"/>
        </w:rPr>
        <w:t>М.: М</w:t>
      </w:r>
      <w:r w:rsidRPr="00B24A0F">
        <w:rPr>
          <w:spacing w:val="-18"/>
          <w:sz w:val="28"/>
          <w:szCs w:val="28"/>
        </w:rPr>
        <w:t xml:space="preserve"> </w:t>
      </w:r>
      <w:r w:rsidRPr="00B24A0F">
        <w:rPr>
          <w:spacing w:val="16"/>
          <w:sz w:val="28"/>
          <w:szCs w:val="28"/>
        </w:rPr>
        <w:t xml:space="preserve">ГПУ, </w:t>
      </w:r>
      <w:r w:rsidRPr="00B24A0F">
        <w:rPr>
          <w:spacing w:val="13"/>
          <w:sz w:val="28"/>
          <w:szCs w:val="28"/>
        </w:rPr>
        <w:t xml:space="preserve">2018, </w:t>
      </w:r>
      <w:r w:rsidRPr="00B24A0F">
        <w:rPr>
          <w:sz w:val="28"/>
          <w:szCs w:val="28"/>
        </w:rPr>
        <w:t>С.</w:t>
      </w:r>
      <w:r w:rsidRPr="00B24A0F">
        <w:rPr>
          <w:spacing w:val="15"/>
          <w:sz w:val="28"/>
          <w:szCs w:val="28"/>
        </w:rPr>
        <w:t xml:space="preserve"> 66-</w:t>
      </w:r>
      <w:r w:rsidRPr="00B24A0F">
        <w:rPr>
          <w:spacing w:val="10"/>
          <w:sz w:val="28"/>
          <w:szCs w:val="28"/>
        </w:rPr>
        <w:t xml:space="preserve">71. </w:t>
      </w:r>
      <w:r w:rsidRPr="00B24A0F">
        <w:rPr>
          <w:spacing w:val="16"/>
          <w:sz w:val="28"/>
          <w:szCs w:val="28"/>
        </w:rPr>
        <w:t>(РИНЦ)</w:t>
      </w:r>
    </w:p>
    <w:p w14:paraId="1C868873" w14:textId="0E9672B2" w:rsidR="00B24A0F" w:rsidRPr="00B24A0F" w:rsidRDefault="00B24A0F" w:rsidP="00B24A0F">
      <w:pPr>
        <w:pStyle w:val="a5"/>
        <w:numPr>
          <w:ilvl w:val="0"/>
          <w:numId w:val="73"/>
        </w:numPr>
        <w:tabs>
          <w:tab w:val="left" w:pos="651"/>
        </w:tabs>
        <w:autoSpaceDE w:val="0"/>
        <w:autoSpaceDN w:val="0"/>
        <w:spacing w:before="23" w:line="319" w:lineRule="auto"/>
        <w:ind w:left="268" w:right="84" w:firstLine="4"/>
        <w:jc w:val="left"/>
        <w:rPr>
          <w:sz w:val="28"/>
          <w:szCs w:val="28"/>
        </w:rPr>
      </w:pPr>
      <w:r w:rsidRPr="00B24A0F">
        <w:rPr>
          <w:spacing w:val="15"/>
          <w:sz w:val="28"/>
          <w:szCs w:val="28"/>
        </w:rPr>
        <w:t xml:space="preserve">Круглов </w:t>
      </w:r>
      <w:r w:rsidRPr="00B24A0F">
        <w:rPr>
          <w:spacing w:val="11"/>
          <w:sz w:val="28"/>
          <w:szCs w:val="28"/>
        </w:rPr>
        <w:t xml:space="preserve">В.В. </w:t>
      </w:r>
      <w:r w:rsidRPr="00B24A0F">
        <w:rPr>
          <w:spacing w:val="13"/>
          <w:sz w:val="28"/>
          <w:szCs w:val="28"/>
        </w:rPr>
        <w:t xml:space="preserve">На </w:t>
      </w:r>
      <w:r w:rsidRPr="00B24A0F">
        <w:rPr>
          <w:spacing w:val="15"/>
          <w:sz w:val="28"/>
          <w:szCs w:val="28"/>
        </w:rPr>
        <w:t xml:space="preserve">полпути </w:t>
      </w:r>
      <w:r w:rsidRPr="00B24A0F">
        <w:rPr>
          <w:sz w:val="28"/>
          <w:szCs w:val="28"/>
        </w:rPr>
        <w:t xml:space="preserve">к </w:t>
      </w:r>
      <w:r w:rsidRPr="00B24A0F">
        <w:rPr>
          <w:spacing w:val="15"/>
          <w:sz w:val="28"/>
          <w:szCs w:val="28"/>
        </w:rPr>
        <w:t xml:space="preserve">вершине. </w:t>
      </w:r>
      <w:r w:rsidRPr="00B24A0F">
        <w:rPr>
          <w:sz w:val="28"/>
          <w:szCs w:val="28"/>
        </w:rPr>
        <w:t>М</w:t>
      </w:r>
      <w:r w:rsidRPr="00B24A0F">
        <w:rPr>
          <w:spacing w:val="17"/>
          <w:sz w:val="28"/>
          <w:szCs w:val="28"/>
        </w:rPr>
        <w:t xml:space="preserve">етодические </w:t>
      </w:r>
      <w:r w:rsidRPr="00B24A0F">
        <w:rPr>
          <w:spacing w:val="15"/>
          <w:sz w:val="28"/>
          <w:szCs w:val="28"/>
        </w:rPr>
        <w:t xml:space="preserve">материалы </w:t>
      </w:r>
      <w:r w:rsidRPr="00B24A0F">
        <w:rPr>
          <w:spacing w:val="10"/>
          <w:sz w:val="28"/>
          <w:szCs w:val="28"/>
        </w:rPr>
        <w:t xml:space="preserve">для </w:t>
      </w:r>
      <w:r w:rsidRPr="00B24A0F">
        <w:rPr>
          <w:spacing w:val="16"/>
          <w:sz w:val="28"/>
          <w:szCs w:val="28"/>
        </w:rPr>
        <w:t>руководителей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>детских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6"/>
          <w:sz w:val="28"/>
          <w:szCs w:val="28"/>
        </w:rPr>
        <w:t>общественных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6"/>
          <w:sz w:val="28"/>
          <w:szCs w:val="28"/>
        </w:rPr>
        <w:t>объединений.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6"/>
          <w:sz w:val="28"/>
          <w:szCs w:val="28"/>
        </w:rPr>
        <w:t>Издание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2"/>
          <w:sz w:val="28"/>
          <w:szCs w:val="28"/>
        </w:rPr>
        <w:t>второе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z w:val="28"/>
          <w:szCs w:val="28"/>
        </w:rPr>
        <w:t>-</w:t>
      </w:r>
      <w:r w:rsidRPr="00B24A0F">
        <w:rPr>
          <w:spacing w:val="80"/>
          <w:w w:val="150"/>
          <w:sz w:val="28"/>
          <w:szCs w:val="28"/>
        </w:rPr>
        <w:t xml:space="preserve"> </w:t>
      </w:r>
      <w:r w:rsidRPr="00B24A0F">
        <w:rPr>
          <w:sz w:val="28"/>
          <w:szCs w:val="28"/>
        </w:rPr>
        <w:t>М.: М</w:t>
      </w:r>
      <w:r w:rsidRPr="00B24A0F">
        <w:rPr>
          <w:spacing w:val="15"/>
          <w:sz w:val="28"/>
          <w:szCs w:val="28"/>
        </w:rPr>
        <w:t>осковский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>городской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>педагогический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6"/>
          <w:sz w:val="28"/>
          <w:szCs w:val="28"/>
        </w:rPr>
        <w:t>университет,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>ООО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z w:val="28"/>
          <w:szCs w:val="28"/>
        </w:rPr>
        <w:t>«А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z w:val="28"/>
          <w:szCs w:val="28"/>
        </w:rPr>
        <w:t>-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 xml:space="preserve">Приор», </w:t>
      </w:r>
      <w:r w:rsidRPr="00B24A0F">
        <w:rPr>
          <w:spacing w:val="7"/>
          <w:sz w:val="28"/>
          <w:szCs w:val="28"/>
        </w:rPr>
        <w:t>2018.</w:t>
      </w:r>
    </w:p>
    <w:p w14:paraId="702D6AE2" w14:textId="77777777" w:rsidR="00B24A0F" w:rsidRPr="00B24A0F" w:rsidRDefault="00B24A0F" w:rsidP="00B24A0F">
      <w:pPr>
        <w:pStyle w:val="a5"/>
        <w:numPr>
          <w:ilvl w:val="0"/>
          <w:numId w:val="73"/>
        </w:numPr>
        <w:tabs>
          <w:tab w:val="left" w:pos="278"/>
          <w:tab w:val="left" w:pos="560"/>
        </w:tabs>
        <w:autoSpaceDE w:val="0"/>
        <w:autoSpaceDN w:val="0"/>
        <w:spacing w:before="30" w:line="326" w:lineRule="auto"/>
        <w:ind w:left="278" w:right="75" w:hanging="6"/>
        <w:jc w:val="left"/>
        <w:rPr>
          <w:sz w:val="28"/>
          <w:szCs w:val="28"/>
        </w:rPr>
      </w:pPr>
      <w:proofErr w:type="spellStart"/>
      <w:r w:rsidRPr="00B24A0F">
        <w:rPr>
          <w:spacing w:val="16"/>
          <w:sz w:val="28"/>
          <w:szCs w:val="28"/>
        </w:rPr>
        <w:t>Лизинский</w:t>
      </w:r>
      <w:proofErr w:type="spellEnd"/>
      <w:r w:rsidRPr="00B24A0F">
        <w:rPr>
          <w:spacing w:val="16"/>
          <w:sz w:val="28"/>
          <w:szCs w:val="28"/>
        </w:rPr>
        <w:t xml:space="preserve"> </w:t>
      </w:r>
      <w:r w:rsidRPr="00B24A0F">
        <w:rPr>
          <w:spacing w:val="14"/>
          <w:sz w:val="28"/>
          <w:szCs w:val="28"/>
        </w:rPr>
        <w:t xml:space="preserve">В.М. </w:t>
      </w:r>
      <w:r w:rsidRPr="00B24A0F">
        <w:rPr>
          <w:spacing w:val="16"/>
          <w:sz w:val="28"/>
          <w:szCs w:val="28"/>
        </w:rPr>
        <w:t xml:space="preserve">Организация самоуправления </w:t>
      </w:r>
      <w:r w:rsidRPr="00B24A0F">
        <w:rPr>
          <w:sz w:val="28"/>
          <w:szCs w:val="28"/>
        </w:rPr>
        <w:t>в ш</w:t>
      </w:r>
      <w:r w:rsidRPr="00B24A0F">
        <w:rPr>
          <w:spacing w:val="-15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 xml:space="preserve">коле/ </w:t>
      </w:r>
      <w:r w:rsidRPr="00B24A0F">
        <w:rPr>
          <w:spacing w:val="13"/>
          <w:sz w:val="28"/>
          <w:szCs w:val="28"/>
        </w:rPr>
        <w:t xml:space="preserve">В.М. </w:t>
      </w:r>
      <w:proofErr w:type="spellStart"/>
      <w:r w:rsidRPr="00B24A0F">
        <w:rPr>
          <w:spacing w:val="16"/>
          <w:sz w:val="28"/>
          <w:szCs w:val="28"/>
        </w:rPr>
        <w:t>Лизинский</w:t>
      </w:r>
      <w:proofErr w:type="spellEnd"/>
      <w:r w:rsidRPr="00B24A0F">
        <w:rPr>
          <w:spacing w:val="16"/>
          <w:sz w:val="28"/>
          <w:szCs w:val="28"/>
        </w:rPr>
        <w:t xml:space="preserve"> </w:t>
      </w:r>
      <w:r w:rsidRPr="00B24A0F">
        <w:rPr>
          <w:sz w:val="28"/>
          <w:szCs w:val="28"/>
        </w:rPr>
        <w:t xml:space="preserve">// </w:t>
      </w:r>
      <w:r w:rsidRPr="00B24A0F">
        <w:rPr>
          <w:spacing w:val="10"/>
          <w:sz w:val="28"/>
          <w:szCs w:val="28"/>
        </w:rPr>
        <w:t>Завуч.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7"/>
          <w:sz w:val="28"/>
          <w:szCs w:val="28"/>
        </w:rPr>
        <w:t>Управление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6"/>
          <w:sz w:val="28"/>
          <w:szCs w:val="28"/>
        </w:rPr>
        <w:t>современной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>школой,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3"/>
          <w:sz w:val="28"/>
          <w:szCs w:val="28"/>
        </w:rPr>
        <w:t>2018,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z w:val="28"/>
          <w:szCs w:val="28"/>
        </w:rPr>
        <w:t>№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z w:val="28"/>
          <w:szCs w:val="28"/>
        </w:rPr>
        <w:t>7,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z w:val="28"/>
          <w:szCs w:val="28"/>
        </w:rPr>
        <w:t>С.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1"/>
          <w:sz w:val="28"/>
          <w:szCs w:val="28"/>
        </w:rPr>
        <w:t>56-</w:t>
      </w:r>
      <w:r w:rsidRPr="00B24A0F">
        <w:rPr>
          <w:sz w:val="28"/>
          <w:szCs w:val="28"/>
        </w:rPr>
        <w:t>61.</w:t>
      </w:r>
    </w:p>
    <w:p w14:paraId="196A4868" w14:textId="77777777" w:rsidR="00B24A0F" w:rsidRDefault="00B24A0F" w:rsidP="00B24A0F">
      <w:pPr>
        <w:pStyle w:val="a5"/>
        <w:spacing w:line="326" w:lineRule="auto"/>
        <w:rPr>
          <w:sz w:val="24"/>
        </w:rPr>
        <w:sectPr w:rsidR="00B24A0F" w:rsidSect="00B24A0F">
          <w:pgSz w:w="12070" w:h="16950"/>
          <w:pgMar w:top="1200" w:right="708" w:bottom="280" w:left="1700" w:header="720" w:footer="720" w:gutter="0"/>
          <w:cols w:space="720"/>
        </w:sectPr>
      </w:pPr>
    </w:p>
    <w:p w14:paraId="1D686B44" w14:textId="3CBAD275" w:rsidR="00B24A0F" w:rsidRPr="00B24A0F" w:rsidRDefault="00B24A0F" w:rsidP="00B24A0F">
      <w:pPr>
        <w:pStyle w:val="a5"/>
        <w:numPr>
          <w:ilvl w:val="0"/>
          <w:numId w:val="73"/>
        </w:numPr>
        <w:tabs>
          <w:tab w:val="left" w:pos="612"/>
        </w:tabs>
        <w:autoSpaceDE w:val="0"/>
        <w:autoSpaceDN w:val="0"/>
        <w:spacing w:before="78" w:line="319" w:lineRule="auto"/>
        <w:ind w:left="181" w:right="103" w:firstLine="10"/>
        <w:jc w:val="left"/>
        <w:rPr>
          <w:sz w:val="28"/>
          <w:szCs w:val="28"/>
        </w:rPr>
      </w:pPr>
      <w:r w:rsidRPr="00B24A0F">
        <w:rPr>
          <w:noProof/>
          <w:sz w:val="28"/>
          <w:szCs w:val="28"/>
        </w:rPr>
        <w:lastRenderedPageBreak/>
        <w:drawing>
          <wp:anchor distT="0" distB="0" distL="0" distR="0" simplePos="0" relativeHeight="251658240" behindDoc="0" locked="0" layoutInCell="1" allowOverlap="1" wp14:anchorId="6B3FF1AA" wp14:editId="0F270610">
            <wp:simplePos x="0" y="0"/>
            <wp:positionH relativeFrom="page">
              <wp:posOffset>8244840</wp:posOffset>
            </wp:positionH>
            <wp:positionV relativeFrom="page">
              <wp:posOffset>358140</wp:posOffset>
            </wp:positionV>
            <wp:extent cx="7616825" cy="10732007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A0F">
        <w:rPr>
          <w:spacing w:val="15"/>
          <w:sz w:val="28"/>
          <w:szCs w:val="28"/>
        </w:rPr>
        <w:t xml:space="preserve">Родичев </w:t>
      </w:r>
      <w:r w:rsidRPr="00B24A0F">
        <w:rPr>
          <w:sz w:val="28"/>
          <w:szCs w:val="28"/>
        </w:rPr>
        <w:t>Н. Ф. Ф</w:t>
      </w:r>
      <w:r w:rsidRPr="00B24A0F">
        <w:rPr>
          <w:spacing w:val="16"/>
          <w:sz w:val="28"/>
          <w:szCs w:val="28"/>
        </w:rPr>
        <w:t xml:space="preserve">ормирование </w:t>
      </w:r>
      <w:r w:rsidRPr="00B24A0F">
        <w:rPr>
          <w:spacing w:val="17"/>
          <w:sz w:val="28"/>
          <w:szCs w:val="28"/>
        </w:rPr>
        <w:t xml:space="preserve">профессионального </w:t>
      </w:r>
      <w:r w:rsidRPr="00B24A0F">
        <w:rPr>
          <w:spacing w:val="16"/>
          <w:sz w:val="28"/>
          <w:szCs w:val="28"/>
        </w:rPr>
        <w:t xml:space="preserve">самоопределения </w:t>
      </w:r>
      <w:r w:rsidRPr="00B24A0F">
        <w:rPr>
          <w:spacing w:val="17"/>
          <w:sz w:val="28"/>
          <w:szCs w:val="28"/>
        </w:rPr>
        <w:t xml:space="preserve">обучающихся </w:t>
      </w:r>
      <w:r w:rsidRPr="00B24A0F">
        <w:rPr>
          <w:sz w:val="28"/>
          <w:szCs w:val="28"/>
        </w:rPr>
        <w:t xml:space="preserve">в </w:t>
      </w:r>
      <w:r w:rsidRPr="00B24A0F">
        <w:rPr>
          <w:spacing w:val="16"/>
          <w:sz w:val="28"/>
          <w:szCs w:val="28"/>
        </w:rPr>
        <w:t xml:space="preserve">условиях непрерывного образования </w:t>
      </w:r>
      <w:r w:rsidRPr="00B24A0F">
        <w:rPr>
          <w:sz w:val="28"/>
          <w:szCs w:val="28"/>
        </w:rPr>
        <w:t xml:space="preserve">/С. Н. </w:t>
      </w:r>
      <w:r w:rsidRPr="00B24A0F">
        <w:rPr>
          <w:spacing w:val="14"/>
          <w:sz w:val="28"/>
          <w:szCs w:val="28"/>
        </w:rPr>
        <w:t xml:space="preserve">Чистякова, </w:t>
      </w:r>
      <w:r w:rsidRPr="00B24A0F">
        <w:rPr>
          <w:sz w:val="28"/>
          <w:szCs w:val="28"/>
        </w:rPr>
        <w:t xml:space="preserve">Н. Ф. </w:t>
      </w:r>
      <w:r w:rsidRPr="00B24A0F">
        <w:rPr>
          <w:spacing w:val="15"/>
          <w:sz w:val="28"/>
          <w:szCs w:val="28"/>
        </w:rPr>
        <w:t xml:space="preserve">Родичев </w:t>
      </w:r>
      <w:r w:rsidRPr="00B24A0F">
        <w:rPr>
          <w:sz w:val="28"/>
          <w:szCs w:val="28"/>
        </w:rPr>
        <w:t xml:space="preserve">// </w:t>
      </w:r>
      <w:r w:rsidRPr="00B24A0F">
        <w:rPr>
          <w:spacing w:val="18"/>
          <w:sz w:val="28"/>
          <w:szCs w:val="28"/>
        </w:rPr>
        <w:t xml:space="preserve">Профессиональное </w:t>
      </w:r>
      <w:r w:rsidRPr="00B24A0F">
        <w:rPr>
          <w:sz w:val="28"/>
          <w:szCs w:val="28"/>
        </w:rPr>
        <w:t xml:space="preserve">и </w:t>
      </w:r>
      <w:r w:rsidRPr="00B24A0F">
        <w:rPr>
          <w:spacing w:val="14"/>
          <w:sz w:val="28"/>
          <w:szCs w:val="28"/>
        </w:rPr>
        <w:t xml:space="preserve">высшее </w:t>
      </w:r>
      <w:r w:rsidRPr="00B24A0F">
        <w:rPr>
          <w:spacing w:val="15"/>
          <w:sz w:val="28"/>
          <w:szCs w:val="28"/>
        </w:rPr>
        <w:t xml:space="preserve">образование: </w:t>
      </w:r>
      <w:r w:rsidRPr="00B24A0F">
        <w:rPr>
          <w:spacing w:val="14"/>
          <w:sz w:val="28"/>
          <w:szCs w:val="28"/>
        </w:rPr>
        <w:t xml:space="preserve">вызовы </w:t>
      </w:r>
      <w:r w:rsidRPr="00B24A0F">
        <w:rPr>
          <w:sz w:val="28"/>
          <w:szCs w:val="28"/>
        </w:rPr>
        <w:t xml:space="preserve">и </w:t>
      </w:r>
      <w:r w:rsidRPr="00B24A0F">
        <w:rPr>
          <w:spacing w:val="14"/>
          <w:sz w:val="28"/>
          <w:szCs w:val="28"/>
        </w:rPr>
        <w:t xml:space="preserve">перспективы </w:t>
      </w:r>
      <w:r w:rsidRPr="00B24A0F">
        <w:rPr>
          <w:spacing w:val="13"/>
          <w:sz w:val="28"/>
          <w:szCs w:val="28"/>
        </w:rPr>
        <w:t>развития.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4"/>
          <w:sz w:val="28"/>
          <w:szCs w:val="28"/>
        </w:rPr>
        <w:t xml:space="preserve">Под </w:t>
      </w:r>
      <w:r w:rsidRPr="00B24A0F">
        <w:rPr>
          <w:spacing w:val="16"/>
          <w:sz w:val="28"/>
          <w:szCs w:val="28"/>
        </w:rPr>
        <w:t>редакцией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9"/>
          <w:sz w:val="28"/>
          <w:szCs w:val="28"/>
        </w:rPr>
        <w:t>С.Н.</w:t>
      </w:r>
      <w:r w:rsidRPr="00B24A0F">
        <w:rPr>
          <w:spacing w:val="15"/>
          <w:sz w:val="28"/>
          <w:szCs w:val="28"/>
        </w:rPr>
        <w:t xml:space="preserve"> Чистяковой, </w:t>
      </w:r>
      <w:r w:rsidRPr="00B24A0F">
        <w:rPr>
          <w:spacing w:val="10"/>
          <w:sz w:val="28"/>
          <w:szCs w:val="28"/>
        </w:rPr>
        <w:t>Е.Н.</w:t>
      </w:r>
      <w:r w:rsidRPr="00B24A0F">
        <w:rPr>
          <w:spacing w:val="17"/>
          <w:sz w:val="28"/>
          <w:szCs w:val="28"/>
        </w:rPr>
        <w:t xml:space="preserve"> Геворкян, </w:t>
      </w:r>
      <w:r w:rsidRPr="00B24A0F">
        <w:rPr>
          <w:spacing w:val="11"/>
          <w:sz w:val="28"/>
          <w:szCs w:val="28"/>
        </w:rPr>
        <w:t>Н.Д.</w:t>
      </w:r>
      <w:r w:rsidRPr="00B24A0F">
        <w:rPr>
          <w:spacing w:val="15"/>
          <w:sz w:val="28"/>
          <w:szCs w:val="28"/>
        </w:rPr>
        <w:t xml:space="preserve"> Поду</w:t>
      </w:r>
    </w:p>
    <w:p w14:paraId="49E7CCFF" w14:textId="77777777" w:rsidR="00B24A0F" w:rsidRPr="00B24A0F" w:rsidRDefault="00B24A0F" w:rsidP="00B24A0F">
      <w:pPr>
        <w:pStyle w:val="a5"/>
        <w:numPr>
          <w:ilvl w:val="0"/>
          <w:numId w:val="73"/>
        </w:numPr>
        <w:tabs>
          <w:tab w:val="left" w:pos="478"/>
        </w:tabs>
        <w:autoSpaceDE w:val="0"/>
        <w:autoSpaceDN w:val="0"/>
        <w:spacing w:before="25" w:line="321" w:lineRule="auto"/>
        <w:ind w:left="191" w:right="92" w:firstLine="0"/>
        <w:jc w:val="left"/>
        <w:rPr>
          <w:sz w:val="28"/>
          <w:szCs w:val="28"/>
        </w:rPr>
      </w:pPr>
      <w:r w:rsidRPr="00B24A0F">
        <w:rPr>
          <w:spacing w:val="15"/>
          <w:sz w:val="28"/>
          <w:szCs w:val="28"/>
        </w:rPr>
        <w:t xml:space="preserve">Степанов </w:t>
      </w:r>
      <w:r w:rsidRPr="00B24A0F">
        <w:rPr>
          <w:spacing w:val="11"/>
          <w:sz w:val="28"/>
          <w:szCs w:val="28"/>
        </w:rPr>
        <w:t xml:space="preserve">П.В. </w:t>
      </w:r>
      <w:r w:rsidRPr="00B24A0F">
        <w:rPr>
          <w:spacing w:val="17"/>
          <w:sz w:val="28"/>
          <w:szCs w:val="28"/>
        </w:rPr>
        <w:t xml:space="preserve">Воспитательная </w:t>
      </w:r>
      <w:r w:rsidRPr="00B24A0F">
        <w:rPr>
          <w:spacing w:val="16"/>
          <w:sz w:val="28"/>
          <w:szCs w:val="28"/>
        </w:rPr>
        <w:t xml:space="preserve">деятельность </w:t>
      </w:r>
      <w:r w:rsidRPr="00B24A0F">
        <w:rPr>
          <w:spacing w:val="10"/>
          <w:sz w:val="28"/>
          <w:szCs w:val="28"/>
        </w:rPr>
        <w:t xml:space="preserve">как </w:t>
      </w:r>
      <w:r w:rsidRPr="00B24A0F">
        <w:rPr>
          <w:spacing w:val="16"/>
          <w:sz w:val="28"/>
          <w:szCs w:val="28"/>
        </w:rPr>
        <w:t xml:space="preserve">система </w:t>
      </w:r>
      <w:r w:rsidRPr="00B24A0F">
        <w:rPr>
          <w:spacing w:val="11"/>
          <w:sz w:val="28"/>
          <w:szCs w:val="28"/>
        </w:rPr>
        <w:t xml:space="preserve">/П.В. </w:t>
      </w:r>
      <w:r w:rsidRPr="00B24A0F">
        <w:rPr>
          <w:spacing w:val="15"/>
          <w:sz w:val="28"/>
          <w:szCs w:val="28"/>
        </w:rPr>
        <w:t xml:space="preserve">Степанов </w:t>
      </w:r>
      <w:r w:rsidRPr="00B24A0F">
        <w:rPr>
          <w:sz w:val="28"/>
          <w:szCs w:val="28"/>
        </w:rPr>
        <w:t xml:space="preserve">// </w:t>
      </w:r>
      <w:r w:rsidRPr="00B24A0F">
        <w:rPr>
          <w:spacing w:val="15"/>
          <w:sz w:val="28"/>
          <w:szCs w:val="28"/>
        </w:rPr>
        <w:t>Отечественная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z w:val="28"/>
          <w:szCs w:val="28"/>
        </w:rPr>
        <w:t>и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6"/>
          <w:sz w:val="28"/>
          <w:szCs w:val="28"/>
        </w:rPr>
        <w:t>зарубежная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4"/>
          <w:sz w:val="28"/>
          <w:szCs w:val="28"/>
        </w:rPr>
        <w:t>педагогика,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3"/>
          <w:sz w:val="28"/>
          <w:szCs w:val="28"/>
        </w:rPr>
        <w:t xml:space="preserve">2018, </w:t>
      </w:r>
      <w:r w:rsidRPr="00B24A0F">
        <w:rPr>
          <w:sz w:val="28"/>
          <w:szCs w:val="28"/>
        </w:rPr>
        <w:t>№</w:t>
      </w:r>
      <w:r w:rsidRPr="00B24A0F">
        <w:rPr>
          <w:spacing w:val="78"/>
          <w:sz w:val="28"/>
          <w:szCs w:val="28"/>
        </w:rPr>
        <w:t xml:space="preserve"> </w:t>
      </w:r>
      <w:r w:rsidRPr="00B24A0F">
        <w:rPr>
          <w:sz w:val="28"/>
          <w:szCs w:val="28"/>
        </w:rPr>
        <w:t>4,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9"/>
          <w:sz w:val="28"/>
          <w:szCs w:val="28"/>
        </w:rPr>
        <w:t>Т.1.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z w:val="28"/>
          <w:szCs w:val="28"/>
        </w:rPr>
        <w:t>-</w:t>
      </w:r>
      <w:r w:rsidRPr="00B24A0F">
        <w:rPr>
          <w:spacing w:val="80"/>
          <w:sz w:val="28"/>
          <w:szCs w:val="28"/>
        </w:rPr>
        <w:t xml:space="preserve"> </w:t>
      </w:r>
      <w:r w:rsidRPr="00B24A0F">
        <w:rPr>
          <w:sz w:val="28"/>
          <w:szCs w:val="28"/>
        </w:rPr>
        <w:t>С.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2"/>
          <w:sz w:val="28"/>
          <w:szCs w:val="28"/>
        </w:rPr>
        <w:t>67-</w:t>
      </w:r>
      <w:r w:rsidRPr="00B24A0F">
        <w:rPr>
          <w:spacing w:val="9"/>
          <w:sz w:val="28"/>
          <w:szCs w:val="28"/>
        </w:rPr>
        <w:t>76.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2"/>
          <w:sz w:val="28"/>
          <w:szCs w:val="28"/>
        </w:rPr>
        <w:t>(ВАК).</w:t>
      </w:r>
    </w:p>
    <w:p w14:paraId="5CB01C71" w14:textId="5B72B8B1" w:rsidR="00B24A0F" w:rsidRPr="00B24A0F" w:rsidRDefault="00B24A0F" w:rsidP="00B24A0F">
      <w:pPr>
        <w:pStyle w:val="a5"/>
        <w:numPr>
          <w:ilvl w:val="0"/>
          <w:numId w:val="73"/>
        </w:numPr>
        <w:tabs>
          <w:tab w:val="left" w:pos="496"/>
        </w:tabs>
        <w:autoSpaceDE w:val="0"/>
        <w:autoSpaceDN w:val="0"/>
        <w:spacing w:before="29" w:line="319" w:lineRule="auto"/>
        <w:ind w:left="185" w:right="94" w:firstLine="10"/>
        <w:jc w:val="left"/>
        <w:rPr>
          <w:sz w:val="28"/>
          <w:szCs w:val="28"/>
        </w:rPr>
      </w:pPr>
      <w:r w:rsidRPr="00B24A0F">
        <w:rPr>
          <w:sz w:val="28"/>
          <w:szCs w:val="28"/>
        </w:rPr>
        <w:t>Ш</w:t>
      </w:r>
      <w:r w:rsidRPr="00B24A0F">
        <w:rPr>
          <w:spacing w:val="14"/>
          <w:sz w:val="28"/>
          <w:szCs w:val="28"/>
        </w:rPr>
        <w:t xml:space="preserve">устова </w:t>
      </w:r>
      <w:r w:rsidRPr="00B24A0F">
        <w:rPr>
          <w:spacing w:val="10"/>
          <w:sz w:val="28"/>
          <w:szCs w:val="28"/>
        </w:rPr>
        <w:t>И.Ю</w:t>
      </w:r>
      <w:r w:rsidRPr="00B24A0F">
        <w:rPr>
          <w:spacing w:val="-15"/>
          <w:sz w:val="28"/>
          <w:szCs w:val="28"/>
        </w:rPr>
        <w:t xml:space="preserve"> </w:t>
      </w:r>
      <w:r w:rsidRPr="00B24A0F">
        <w:rPr>
          <w:sz w:val="28"/>
          <w:szCs w:val="28"/>
        </w:rPr>
        <w:t xml:space="preserve">. </w:t>
      </w:r>
      <w:r w:rsidRPr="00B24A0F">
        <w:rPr>
          <w:spacing w:val="14"/>
          <w:sz w:val="28"/>
          <w:szCs w:val="28"/>
        </w:rPr>
        <w:t xml:space="preserve">Роль </w:t>
      </w:r>
      <w:r w:rsidRPr="00B24A0F">
        <w:rPr>
          <w:spacing w:val="16"/>
          <w:sz w:val="28"/>
          <w:szCs w:val="28"/>
        </w:rPr>
        <w:t>детско-</w:t>
      </w:r>
      <w:r w:rsidRPr="00B24A0F">
        <w:rPr>
          <w:spacing w:val="14"/>
          <w:sz w:val="28"/>
          <w:szCs w:val="28"/>
        </w:rPr>
        <w:t xml:space="preserve">взрослой </w:t>
      </w:r>
      <w:r w:rsidRPr="00B24A0F">
        <w:rPr>
          <w:spacing w:val="16"/>
          <w:sz w:val="28"/>
          <w:szCs w:val="28"/>
        </w:rPr>
        <w:t xml:space="preserve">общности </w:t>
      </w:r>
      <w:r w:rsidRPr="00B24A0F">
        <w:rPr>
          <w:sz w:val="28"/>
          <w:szCs w:val="28"/>
        </w:rPr>
        <w:t xml:space="preserve">в </w:t>
      </w:r>
      <w:r w:rsidRPr="00B24A0F">
        <w:rPr>
          <w:spacing w:val="16"/>
          <w:sz w:val="28"/>
          <w:szCs w:val="28"/>
        </w:rPr>
        <w:t xml:space="preserve">воспитании </w:t>
      </w:r>
      <w:r w:rsidRPr="00B24A0F">
        <w:rPr>
          <w:spacing w:val="15"/>
          <w:sz w:val="28"/>
          <w:szCs w:val="28"/>
        </w:rPr>
        <w:t xml:space="preserve">российской </w:t>
      </w:r>
      <w:r w:rsidRPr="00B24A0F">
        <w:rPr>
          <w:spacing w:val="16"/>
          <w:sz w:val="28"/>
          <w:szCs w:val="28"/>
        </w:rPr>
        <w:t>идентичности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7"/>
          <w:sz w:val="28"/>
          <w:szCs w:val="28"/>
        </w:rPr>
        <w:t>школьников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z w:val="28"/>
          <w:szCs w:val="28"/>
        </w:rPr>
        <w:t>/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3"/>
          <w:sz w:val="28"/>
          <w:szCs w:val="28"/>
        </w:rPr>
        <w:t>И.Ю.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z w:val="28"/>
          <w:szCs w:val="28"/>
        </w:rPr>
        <w:t>Ш</w:t>
      </w:r>
      <w:r w:rsidRPr="00B24A0F">
        <w:rPr>
          <w:spacing w:val="-15"/>
          <w:sz w:val="28"/>
          <w:szCs w:val="28"/>
        </w:rPr>
        <w:t xml:space="preserve"> </w:t>
      </w:r>
      <w:proofErr w:type="spellStart"/>
      <w:r w:rsidRPr="00B24A0F">
        <w:rPr>
          <w:spacing w:val="14"/>
          <w:sz w:val="28"/>
          <w:szCs w:val="28"/>
        </w:rPr>
        <w:t>устова</w:t>
      </w:r>
      <w:proofErr w:type="spellEnd"/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z w:val="28"/>
          <w:szCs w:val="28"/>
        </w:rPr>
        <w:t>//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z w:val="28"/>
          <w:szCs w:val="28"/>
        </w:rPr>
        <w:t>Ш</w:t>
      </w:r>
      <w:r w:rsidRPr="00B24A0F">
        <w:rPr>
          <w:spacing w:val="15"/>
          <w:sz w:val="28"/>
          <w:szCs w:val="28"/>
        </w:rPr>
        <w:t>кольная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 xml:space="preserve">идентичность </w:t>
      </w:r>
      <w:r w:rsidRPr="00B24A0F">
        <w:rPr>
          <w:spacing w:val="12"/>
          <w:sz w:val="28"/>
          <w:szCs w:val="28"/>
        </w:rPr>
        <w:t xml:space="preserve">ребенка: </w:t>
      </w:r>
      <w:r w:rsidRPr="00B24A0F">
        <w:rPr>
          <w:spacing w:val="17"/>
          <w:sz w:val="28"/>
          <w:szCs w:val="28"/>
        </w:rPr>
        <w:t xml:space="preserve">ответственность </w:t>
      </w:r>
      <w:r w:rsidRPr="00B24A0F">
        <w:rPr>
          <w:spacing w:val="14"/>
          <w:sz w:val="28"/>
          <w:szCs w:val="28"/>
        </w:rPr>
        <w:t xml:space="preserve">школы </w:t>
      </w:r>
      <w:r w:rsidRPr="00B24A0F">
        <w:rPr>
          <w:sz w:val="28"/>
          <w:szCs w:val="28"/>
        </w:rPr>
        <w:t xml:space="preserve">за </w:t>
      </w:r>
      <w:r w:rsidRPr="00B24A0F">
        <w:rPr>
          <w:spacing w:val="18"/>
          <w:sz w:val="28"/>
          <w:szCs w:val="28"/>
        </w:rPr>
        <w:t xml:space="preserve">формирование </w:t>
      </w:r>
      <w:r w:rsidRPr="00B24A0F">
        <w:rPr>
          <w:spacing w:val="14"/>
          <w:sz w:val="28"/>
          <w:szCs w:val="28"/>
        </w:rPr>
        <w:t xml:space="preserve">достоинства, </w:t>
      </w:r>
      <w:r w:rsidRPr="00B24A0F">
        <w:rPr>
          <w:spacing w:val="16"/>
          <w:sz w:val="28"/>
          <w:szCs w:val="28"/>
        </w:rPr>
        <w:t xml:space="preserve">гражданственности, </w:t>
      </w:r>
      <w:r w:rsidRPr="00B24A0F">
        <w:rPr>
          <w:spacing w:val="15"/>
          <w:sz w:val="28"/>
          <w:szCs w:val="28"/>
        </w:rPr>
        <w:t xml:space="preserve">патриотизма: сборник </w:t>
      </w:r>
      <w:r w:rsidRPr="00B24A0F">
        <w:rPr>
          <w:spacing w:val="16"/>
          <w:sz w:val="28"/>
          <w:szCs w:val="28"/>
        </w:rPr>
        <w:t xml:space="preserve">материалов </w:t>
      </w:r>
      <w:r w:rsidRPr="00B24A0F">
        <w:rPr>
          <w:sz w:val="28"/>
          <w:szCs w:val="28"/>
        </w:rPr>
        <w:t xml:space="preserve">по </w:t>
      </w:r>
      <w:r w:rsidRPr="00B24A0F">
        <w:rPr>
          <w:spacing w:val="12"/>
          <w:sz w:val="28"/>
          <w:szCs w:val="28"/>
        </w:rPr>
        <w:t xml:space="preserve">итогам </w:t>
      </w:r>
      <w:r w:rsidRPr="00B24A0F">
        <w:rPr>
          <w:spacing w:val="16"/>
          <w:sz w:val="28"/>
          <w:szCs w:val="28"/>
        </w:rPr>
        <w:t xml:space="preserve">Всероссийской </w:t>
      </w:r>
      <w:r w:rsidRPr="00B24A0F">
        <w:rPr>
          <w:spacing w:val="17"/>
          <w:sz w:val="28"/>
          <w:szCs w:val="28"/>
        </w:rPr>
        <w:t>научно</w:t>
      </w:r>
      <w:r>
        <w:rPr>
          <w:spacing w:val="17"/>
          <w:sz w:val="28"/>
          <w:szCs w:val="28"/>
        </w:rPr>
        <w:t xml:space="preserve"> - </w:t>
      </w:r>
      <w:r w:rsidRPr="00B24A0F">
        <w:rPr>
          <w:spacing w:val="16"/>
          <w:sz w:val="28"/>
          <w:szCs w:val="28"/>
        </w:rPr>
        <w:t xml:space="preserve">практической </w:t>
      </w:r>
      <w:r w:rsidRPr="00B24A0F">
        <w:rPr>
          <w:spacing w:val="17"/>
          <w:sz w:val="28"/>
          <w:szCs w:val="28"/>
        </w:rPr>
        <w:t xml:space="preserve">конференции </w:t>
      </w:r>
      <w:r w:rsidRPr="00B24A0F">
        <w:rPr>
          <w:sz w:val="28"/>
          <w:szCs w:val="28"/>
        </w:rPr>
        <w:t xml:space="preserve">(23 </w:t>
      </w:r>
      <w:r w:rsidRPr="00B24A0F">
        <w:rPr>
          <w:spacing w:val="15"/>
          <w:sz w:val="28"/>
          <w:szCs w:val="28"/>
        </w:rPr>
        <w:t xml:space="preserve">ноября </w:t>
      </w:r>
      <w:r w:rsidRPr="00B24A0F">
        <w:rPr>
          <w:spacing w:val="11"/>
          <w:sz w:val="28"/>
          <w:szCs w:val="28"/>
        </w:rPr>
        <w:t xml:space="preserve">2017 </w:t>
      </w:r>
      <w:r w:rsidRPr="00B24A0F">
        <w:rPr>
          <w:sz w:val="28"/>
          <w:szCs w:val="28"/>
        </w:rPr>
        <w:t>г.) / сост.: Т.В.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5"/>
          <w:sz w:val="28"/>
          <w:szCs w:val="28"/>
        </w:rPr>
        <w:t>Дьячкова,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0"/>
          <w:sz w:val="28"/>
          <w:szCs w:val="28"/>
        </w:rPr>
        <w:t>Л.В.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4"/>
          <w:sz w:val="28"/>
          <w:szCs w:val="28"/>
        </w:rPr>
        <w:t xml:space="preserve">Заика </w:t>
      </w:r>
      <w:r w:rsidRPr="00B24A0F">
        <w:rPr>
          <w:spacing w:val="10"/>
          <w:sz w:val="28"/>
          <w:szCs w:val="28"/>
        </w:rPr>
        <w:t>Тула: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4"/>
          <w:sz w:val="28"/>
          <w:szCs w:val="28"/>
        </w:rPr>
        <w:t>ГОУ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6"/>
          <w:sz w:val="28"/>
          <w:szCs w:val="28"/>
        </w:rPr>
        <w:t>ДПО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0"/>
          <w:sz w:val="28"/>
          <w:szCs w:val="28"/>
        </w:rPr>
        <w:t>ТО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6"/>
          <w:sz w:val="28"/>
          <w:szCs w:val="28"/>
        </w:rPr>
        <w:t>«ИПК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z w:val="28"/>
          <w:szCs w:val="28"/>
        </w:rPr>
        <w:t>и</w:t>
      </w:r>
      <w:r w:rsidRPr="00B24A0F">
        <w:rPr>
          <w:spacing w:val="18"/>
          <w:sz w:val="28"/>
          <w:szCs w:val="28"/>
        </w:rPr>
        <w:t xml:space="preserve"> ППРО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3"/>
          <w:sz w:val="28"/>
          <w:szCs w:val="28"/>
        </w:rPr>
        <w:t>ТО»,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pacing w:val="12"/>
          <w:sz w:val="28"/>
          <w:szCs w:val="28"/>
        </w:rPr>
        <w:t>2018,</w:t>
      </w:r>
      <w:r w:rsidRPr="00B24A0F">
        <w:rPr>
          <w:spacing w:val="40"/>
          <w:sz w:val="28"/>
          <w:szCs w:val="28"/>
        </w:rPr>
        <w:t xml:space="preserve"> </w:t>
      </w:r>
      <w:r w:rsidRPr="00B24A0F">
        <w:rPr>
          <w:sz w:val="28"/>
          <w:szCs w:val="28"/>
        </w:rPr>
        <w:t xml:space="preserve">С. </w:t>
      </w:r>
      <w:r w:rsidRPr="00B24A0F">
        <w:rPr>
          <w:spacing w:val="10"/>
          <w:sz w:val="28"/>
          <w:szCs w:val="28"/>
        </w:rPr>
        <w:t>228-</w:t>
      </w:r>
      <w:r w:rsidRPr="00B24A0F">
        <w:rPr>
          <w:spacing w:val="9"/>
          <w:sz w:val="28"/>
          <w:szCs w:val="28"/>
        </w:rPr>
        <w:t>236</w:t>
      </w:r>
    </w:p>
    <w:p w14:paraId="6446C85F" w14:textId="77777777" w:rsidR="00B24A0F" w:rsidRDefault="00B24A0F" w:rsidP="00B24A0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spacing w:line="276" w:lineRule="auto"/>
        <w:rPr>
          <w:b/>
          <w:color w:val="000000"/>
          <w:sz w:val="28"/>
          <w:szCs w:val="28"/>
        </w:rPr>
      </w:pPr>
    </w:p>
    <w:p w14:paraId="4C665EE8" w14:textId="77777777" w:rsidR="008A1B74" w:rsidRDefault="008A1B74" w:rsidP="00B24A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03"/>
        <w:rPr>
          <w:b/>
          <w:color w:val="000000"/>
          <w:sz w:val="28"/>
          <w:szCs w:val="28"/>
        </w:rPr>
      </w:pPr>
    </w:p>
    <w:p w14:paraId="0E53D103" w14:textId="77777777" w:rsidR="00CA4999" w:rsidRDefault="00CA4999" w:rsidP="000818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03"/>
        <w:jc w:val="right"/>
        <w:rPr>
          <w:b/>
          <w:color w:val="000000"/>
          <w:sz w:val="28"/>
          <w:szCs w:val="28"/>
        </w:rPr>
      </w:pPr>
    </w:p>
    <w:sectPr w:rsidR="00CA4999" w:rsidSect="0095376C">
      <w:footerReference w:type="default" r:id="rId11"/>
      <w:pgSz w:w="11900" w:h="16850"/>
      <w:pgMar w:top="1134" w:right="850" w:bottom="1134" w:left="1701" w:header="0" w:footer="97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39BBE" w14:textId="77777777" w:rsidR="00B73EFB" w:rsidRDefault="00B73EFB">
      <w:r>
        <w:separator/>
      </w:r>
    </w:p>
  </w:endnote>
  <w:endnote w:type="continuationSeparator" w:id="0">
    <w:p w14:paraId="7F2FD15E" w14:textId="77777777" w:rsidR="00B73EFB" w:rsidRDefault="00B73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261">
    <w:altName w:val="Times New Roman"/>
    <w:charset w:val="CC"/>
    <w:family w:val="auto"/>
    <w:pitch w:val="variable"/>
  </w:font>
  <w:font w:name="inherit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478A6" w14:textId="77777777" w:rsidR="00EF21EF" w:rsidRDefault="00EF21E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A7AF2">
      <w:rPr>
        <w:noProof/>
        <w:color w:val="000000"/>
      </w:rPr>
      <w:t>3</w:t>
    </w:r>
    <w:r>
      <w:rPr>
        <w:color w:val="000000"/>
      </w:rPr>
      <w:fldChar w:fldCharType="end"/>
    </w:r>
  </w:p>
  <w:p w14:paraId="38656C25" w14:textId="77777777" w:rsidR="00EF21EF" w:rsidRDefault="00EF21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0FF8E" w14:textId="77777777" w:rsidR="00B73EFB" w:rsidRDefault="00B73EFB">
      <w:r>
        <w:separator/>
      </w:r>
    </w:p>
  </w:footnote>
  <w:footnote w:type="continuationSeparator" w:id="0">
    <w:p w14:paraId="758E0431" w14:textId="77777777" w:rsidR="00B73EFB" w:rsidRDefault="00B73E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5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6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7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8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9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0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1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2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3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5" w15:restartNumberingAfterBreak="0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288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8" w:hanging="360"/>
      </w:pPr>
      <w:rPr>
        <w:rFonts w:ascii="Wingdings" w:hAnsi="Wingdings" w:cs="Wingdings"/>
      </w:rPr>
    </w:lvl>
  </w:abstractNum>
  <w:abstractNum w:abstractNumId="16" w15:restartNumberingAfterBreak="0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87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9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1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3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5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7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9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1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30" w:hanging="360"/>
      </w:pPr>
      <w:rPr>
        <w:rFonts w:ascii="Wingdings" w:hAnsi="Wingdings" w:cs="Wingdings"/>
      </w:rPr>
    </w:lvl>
  </w:abstractNum>
  <w:abstractNum w:abstractNumId="17" w15:restartNumberingAfterBreak="0">
    <w:nsid w:val="02C032DC"/>
    <w:multiLevelType w:val="multilevel"/>
    <w:tmpl w:val="BD0AC4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8" w15:restartNumberingAfterBreak="0">
    <w:nsid w:val="042F405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5E37F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D5B089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E6737A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E737C26"/>
    <w:multiLevelType w:val="hybridMultilevel"/>
    <w:tmpl w:val="32B474EA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FEE4B0F"/>
    <w:multiLevelType w:val="hybridMultilevel"/>
    <w:tmpl w:val="D75C8DB0"/>
    <w:lvl w:ilvl="0" w:tplc="671645F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DBF0296E">
      <w:numFmt w:val="bullet"/>
      <w:lvlText w:val=""/>
      <w:lvlJc w:val="left"/>
      <w:pPr>
        <w:ind w:left="102" w:hanging="20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44AAD8A">
      <w:numFmt w:val="bullet"/>
      <w:lvlText w:val="•"/>
      <w:lvlJc w:val="left"/>
      <w:pPr>
        <w:ind w:left="1791" w:hanging="202"/>
      </w:pPr>
      <w:rPr>
        <w:rFonts w:hint="default"/>
        <w:lang w:val="ru-RU" w:eastAsia="en-US" w:bidi="ar-SA"/>
      </w:rPr>
    </w:lvl>
    <w:lvl w:ilvl="3" w:tplc="02B2DACE">
      <w:numFmt w:val="bullet"/>
      <w:lvlText w:val="•"/>
      <w:lvlJc w:val="left"/>
      <w:pPr>
        <w:ind w:left="2763" w:hanging="202"/>
      </w:pPr>
      <w:rPr>
        <w:rFonts w:hint="default"/>
        <w:lang w:val="ru-RU" w:eastAsia="en-US" w:bidi="ar-SA"/>
      </w:rPr>
    </w:lvl>
    <w:lvl w:ilvl="4" w:tplc="9E9C40CE">
      <w:numFmt w:val="bullet"/>
      <w:lvlText w:val="•"/>
      <w:lvlJc w:val="left"/>
      <w:pPr>
        <w:ind w:left="3735" w:hanging="202"/>
      </w:pPr>
      <w:rPr>
        <w:rFonts w:hint="default"/>
        <w:lang w:val="ru-RU" w:eastAsia="en-US" w:bidi="ar-SA"/>
      </w:rPr>
    </w:lvl>
    <w:lvl w:ilvl="5" w:tplc="7BF0040C">
      <w:numFmt w:val="bullet"/>
      <w:lvlText w:val="•"/>
      <w:lvlJc w:val="left"/>
      <w:pPr>
        <w:ind w:left="4707" w:hanging="202"/>
      </w:pPr>
      <w:rPr>
        <w:rFonts w:hint="default"/>
        <w:lang w:val="ru-RU" w:eastAsia="en-US" w:bidi="ar-SA"/>
      </w:rPr>
    </w:lvl>
    <w:lvl w:ilvl="6" w:tplc="BD68BBF8">
      <w:numFmt w:val="bullet"/>
      <w:lvlText w:val="•"/>
      <w:lvlJc w:val="left"/>
      <w:pPr>
        <w:ind w:left="5679" w:hanging="202"/>
      </w:pPr>
      <w:rPr>
        <w:rFonts w:hint="default"/>
        <w:lang w:val="ru-RU" w:eastAsia="en-US" w:bidi="ar-SA"/>
      </w:rPr>
    </w:lvl>
    <w:lvl w:ilvl="7" w:tplc="B8B2F426">
      <w:numFmt w:val="bullet"/>
      <w:lvlText w:val="•"/>
      <w:lvlJc w:val="left"/>
      <w:pPr>
        <w:ind w:left="6650" w:hanging="202"/>
      </w:pPr>
      <w:rPr>
        <w:rFonts w:hint="default"/>
        <w:lang w:val="ru-RU" w:eastAsia="en-US" w:bidi="ar-SA"/>
      </w:rPr>
    </w:lvl>
    <w:lvl w:ilvl="8" w:tplc="D72C6486">
      <w:numFmt w:val="bullet"/>
      <w:lvlText w:val="•"/>
      <w:lvlJc w:val="left"/>
      <w:pPr>
        <w:ind w:left="7622" w:hanging="202"/>
      </w:pPr>
      <w:rPr>
        <w:rFonts w:hint="default"/>
        <w:lang w:val="ru-RU" w:eastAsia="en-US" w:bidi="ar-SA"/>
      </w:rPr>
    </w:lvl>
  </w:abstractNum>
  <w:abstractNum w:abstractNumId="24" w15:restartNumberingAfterBreak="0">
    <w:nsid w:val="10107ADB"/>
    <w:multiLevelType w:val="hybridMultilevel"/>
    <w:tmpl w:val="DD5EFEBE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5EA53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04026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26C728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5F34D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5FE5D43"/>
    <w:multiLevelType w:val="hybridMultilevel"/>
    <w:tmpl w:val="40E06330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7EF73F3"/>
    <w:multiLevelType w:val="multilevel"/>
    <w:tmpl w:val="D840C1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0" w15:restartNumberingAfterBreak="0">
    <w:nsid w:val="186B63AA"/>
    <w:multiLevelType w:val="multilevel"/>
    <w:tmpl w:val="D840C1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1" w15:restartNumberingAfterBreak="0">
    <w:nsid w:val="1928452A"/>
    <w:multiLevelType w:val="hybridMultilevel"/>
    <w:tmpl w:val="92567F6E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A28154F"/>
    <w:multiLevelType w:val="hybridMultilevel"/>
    <w:tmpl w:val="3E90888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 w15:restartNumberingAfterBreak="0">
    <w:nsid w:val="1A834755"/>
    <w:multiLevelType w:val="hybridMultilevel"/>
    <w:tmpl w:val="BA3E6744"/>
    <w:lvl w:ilvl="0" w:tplc="0FAEEF24">
      <w:start w:val="1"/>
      <w:numFmt w:val="decimal"/>
      <w:lvlText w:val="%1."/>
      <w:lvlJc w:val="left"/>
      <w:pPr>
        <w:ind w:left="607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7E2594E">
      <w:numFmt w:val="bullet"/>
      <w:lvlText w:val=""/>
      <w:lvlJc w:val="left"/>
      <w:pPr>
        <w:ind w:left="85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75EB61E">
      <w:numFmt w:val="bullet"/>
      <w:lvlText w:val=""/>
      <w:lvlJc w:val="left"/>
      <w:pPr>
        <w:ind w:left="114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EF016FA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4" w:tplc="CC743E36">
      <w:numFmt w:val="bullet"/>
      <w:lvlText w:val="•"/>
      <w:lvlJc w:val="left"/>
      <w:pPr>
        <w:ind w:left="3124" w:hanging="360"/>
      </w:pPr>
      <w:rPr>
        <w:rFonts w:hint="default"/>
        <w:lang w:val="ru-RU" w:eastAsia="en-US" w:bidi="ar-SA"/>
      </w:rPr>
    </w:lvl>
    <w:lvl w:ilvl="5" w:tplc="101C88FA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6" w:tplc="56661BC4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7" w:tplc="9788C1B0">
      <w:numFmt w:val="bullet"/>
      <w:lvlText w:val="•"/>
      <w:lvlJc w:val="left"/>
      <w:pPr>
        <w:ind w:left="9064" w:hanging="360"/>
      </w:pPr>
      <w:rPr>
        <w:rFonts w:hint="default"/>
        <w:lang w:val="ru-RU" w:eastAsia="en-US" w:bidi="ar-SA"/>
      </w:rPr>
    </w:lvl>
    <w:lvl w:ilvl="8" w:tplc="FE3E19C0">
      <w:numFmt w:val="bullet"/>
      <w:lvlText w:val="•"/>
      <w:lvlJc w:val="left"/>
      <w:pPr>
        <w:ind w:left="11043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202C60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4655D3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53B79F4"/>
    <w:multiLevelType w:val="hybridMultilevel"/>
    <w:tmpl w:val="CEB4793A"/>
    <w:lvl w:ilvl="0" w:tplc="30FECE2A">
      <w:start w:val="1"/>
      <w:numFmt w:val="decimal"/>
      <w:lvlText w:val="%1."/>
      <w:lvlJc w:val="left"/>
      <w:pPr>
        <w:ind w:left="1301" w:hanging="10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8E4ADE">
      <w:numFmt w:val="bullet"/>
      <w:lvlText w:val=""/>
      <w:lvlJc w:val="left"/>
      <w:pPr>
        <w:ind w:left="94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5702F78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3" w:tplc="9C863418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4" w:tplc="FD2AF6AE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5" w:tplc="F4C6FA88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6" w:tplc="DC7C15DA">
      <w:numFmt w:val="bullet"/>
      <w:lvlText w:val="•"/>
      <w:lvlJc w:val="left"/>
      <w:pPr>
        <w:ind w:left="6022" w:hanging="360"/>
      </w:pPr>
      <w:rPr>
        <w:rFonts w:hint="default"/>
        <w:lang w:val="ru-RU" w:eastAsia="en-US" w:bidi="ar-SA"/>
      </w:rPr>
    </w:lvl>
    <w:lvl w:ilvl="7" w:tplc="BC92B2B0">
      <w:numFmt w:val="bullet"/>
      <w:lvlText w:val="•"/>
      <w:lvlJc w:val="left"/>
      <w:pPr>
        <w:ind w:left="6966" w:hanging="360"/>
      </w:pPr>
      <w:rPr>
        <w:rFonts w:hint="default"/>
        <w:lang w:val="ru-RU" w:eastAsia="en-US" w:bidi="ar-SA"/>
      </w:rPr>
    </w:lvl>
    <w:lvl w:ilvl="8" w:tplc="A976BF7E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273E1D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7663E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8AC78AA"/>
    <w:multiLevelType w:val="hybridMultilevel"/>
    <w:tmpl w:val="E786A076"/>
    <w:lvl w:ilvl="0" w:tplc="80688EA4">
      <w:numFmt w:val="bullet"/>
      <w:lvlText w:val=""/>
      <w:lvlJc w:val="left"/>
      <w:pPr>
        <w:ind w:left="540" w:hanging="35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9EE42FA">
      <w:numFmt w:val="bullet"/>
      <w:lvlText w:val="•"/>
      <w:lvlJc w:val="left"/>
      <w:pPr>
        <w:ind w:left="1560" w:hanging="355"/>
      </w:pPr>
      <w:rPr>
        <w:rFonts w:hint="default"/>
        <w:lang w:val="ru-RU" w:eastAsia="en-US" w:bidi="ar-SA"/>
      </w:rPr>
    </w:lvl>
    <w:lvl w:ilvl="2" w:tplc="DE8C247C">
      <w:numFmt w:val="bullet"/>
      <w:lvlText w:val="•"/>
      <w:lvlJc w:val="left"/>
      <w:pPr>
        <w:ind w:left="2580" w:hanging="355"/>
      </w:pPr>
      <w:rPr>
        <w:rFonts w:hint="default"/>
        <w:lang w:val="ru-RU" w:eastAsia="en-US" w:bidi="ar-SA"/>
      </w:rPr>
    </w:lvl>
    <w:lvl w:ilvl="3" w:tplc="F4CCC842">
      <w:numFmt w:val="bullet"/>
      <w:lvlText w:val="•"/>
      <w:lvlJc w:val="left"/>
      <w:pPr>
        <w:ind w:left="3600" w:hanging="355"/>
      </w:pPr>
      <w:rPr>
        <w:rFonts w:hint="default"/>
        <w:lang w:val="ru-RU" w:eastAsia="en-US" w:bidi="ar-SA"/>
      </w:rPr>
    </w:lvl>
    <w:lvl w:ilvl="4" w:tplc="0028414C">
      <w:numFmt w:val="bullet"/>
      <w:lvlText w:val="•"/>
      <w:lvlJc w:val="left"/>
      <w:pPr>
        <w:ind w:left="4620" w:hanging="355"/>
      </w:pPr>
      <w:rPr>
        <w:rFonts w:hint="default"/>
        <w:lang w:val="ru-RU" w:eastAsia="en-US" w:bidi="ar-SA"/>
      </w:rPr>
    </w:lvl>
    <w:lvl w:ilvl="5" w:tplc="88BACE8E">
      <w:numFmt w:val="bullet"/>
      <w:lvlText w:val="•"/>
      <w:lvlJc w:val="left"/>
      <w:pPr>
        <w:ind w:left="5640" w:hanging="355"/>
      </w:pPr>
      <w:rPr>
        <w:rFonts w:hint="default"/>
        <w:lang w:val="ru-RU" w:eastAsia="en-US" w:bidi="ar-SA"/>
      </w:rPr>
    </w:lvl>
    <w:lvl w:ilvl="6" w:tplc="CE4029B2">
      <w:numFmt w:val="bullet"/>
      <w:lvlText w:val="•"/>
      <w:lvlJc w:val="left"/>
      <w:pPr>
        <w:ind w:left="6660" w:hanging="355"/>
      </w:pPr>
      <w:rPr>
        <w:rFonts w:hint="default"/>
        <w:lang w:val="ru-RU" w:eastAsia="en-US" w:bidi="ar-SA"/>
      </w:rPr>
    </w:lvl>
    <w:lvl w:ilvl="7" w:tplc="E8745628">
      <w:numFmt w:val="bullet"/>
      <w:lvlText w:val="•"/>
      <w:lvlJc w:val="left"/>
      <w:pPr>
        <w:ind w:left="7680" w:hanging="355"/>
      </w:pPr>
      <w:rPr>
        <w:rFonts w:hint="default"/>
        <w:lang w:val="ru-RU" w:eastAsia="en-US" w:bidi="ar-SA"/>
      </w:rPr>
    </w:lvl>
    <w:lvl w:ilvl="8" w:tplc="9100381A">
      <w:numFmt w:val="bullet"/>
      <w:lvlText w:val="•"/>
      <w:lvlJc w:val="left"/>
      <w:pPr>
        <w:ind w:left="8700" w:hanging="355"/>
      </w:pPr>
      <w:rPr>
        <w:rFonts w:hint="default"/>
        <w:lang w:val="ru-RU" w:eastAsia="en-US" w:bidi="ar-SA"/>
      </w:rPr>
    </w:lvl>
  </w:abstractNum>
  <w:abstractNum w:abstractNumId="40" w15:restartNumberingAfterBreak="0">
    <w:nsid w:val="299A2A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B06410D"/>
    <w:multiLevelType w:val="hybridMultilevel"/>
    <w:tmpl w:val="AC20B58A"/>
    <w:lvl w:ilvl="0" w:tplc="E886EFE0">
      <w:numFmt w:val="bullet"/>
      <w:lvlText w:val="-"/>
      <w:lvlJc w:val="left"/>
      <w:pPr>
        <w:ind w:left="972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F81BEE">
      <w:numFmt w:val="bullet"/>
      <w:lvlText w:val="-"/>
      <w:lvlJc w:val="left"/>
      <w:pPr>
        <w:ind w:left="972" w:hanging="296"/>
      </w:pPr>
      <w:rPr>
        <w:rFonts w:hint="default"/>
        <w:w w:val="100"/>
        <w:lang w:val="ru-RU" w:eastAsia="en-US" w:bidi="ar-SA"/>
      </w:rPr>
    </w:lvl>
    <w:lvl w:ilvl="2" w:tplc="C2DE4912">
      <w:numFmt w:val="bullet"/>
      <w:lvlText w:val="•"/>
      <w:lvlJc w:val="left"/>
      <w:pPr>
        <w:ind w:left="3057" w:hanging="296"/>
      </w:pPr>
      <w:rPr>
        <w:rFonts w:hint="default"/>
        <w:lang w:val="ru-RU" w:eastAsia="en-US" w:bidi="ar-SA"/>
      </w:rPr>
    </w:lvl>
    <w:lvl w:ilvl="3" w:tplc="CFF43BA0">
      <w:numFmt w:val="bullet"/>
      <w:lvlText w:val="•"/>
      <w:lvlJc w:val="left"/>
      <w:pPr>
        <w:ind w:left="4095" w:hanging="296"/>
      </w:pPr>
      <w:rPr>
        <w:rFonts w:hint="default"/>
        <w:lang w:val="ru-RU" w:eastAsia="en-US" w:bidi="ar-SA"/>
      </w:rPr>
    </w:lvl>
    <w:lvl w:ilvl="4" w:tplc="C22EFEE8">
      <w:numFmt w:val="bullet"/>
      <w:lvlText w:val="•"/>
      <w:lvlJc w:val="left"/>
      <w:pPr>
        <w:ind w:left="5134" w:hanging="296"/>
      </w:pPr>
      <w:rPr>
        <w:rFonts w:hint="default"/>
        <w:lang w:val="ru-RU" w:eastAsia="en-US" w:bidi="ar-SA"/>
      </w:rPr>
    </w:lvl>
    <w:lvl w:ilvl="5" w:tplc="968AC4AE">
      <w:numFmt w:val="bullet"/>
      <w:lvlText w:val="•"/>
      <w:lvlJc w:val="left"/>
      <w:pPr>
        <w:ind w:left="6173" w:hanging="296"/>
      </w:pPr>
      <w:rPr>
        <w:rFonts w:hint="default"/>
        <w:lang w:val="ru-RU" w:eastAsia="en-US" w:bidi="ar-SA"/>
      </w:rPr>
    </w:lvl>
    <w:lvl w:ilvl="6" w:tplc="C038AE1E">
      <w:numFmt w:val="bullet"/>
      <w:lvlText w:val="•"/>
      <w:lvlJc w:val="left"/>
      <w:pPr>
        <w:ind w:left="7211" w:hanging="296"/>
      </w:pPr>
      <w:rPr>
        <w:rFonts w:hint="default"/>
        <w:lang w:val="ru-RU" w:eastAsia="en-US" w:bidi="ar-SA"/>
      </w:rPr>
    </w:lvl>
    <w:lvl w:ilvl="7" w:tplc="45A680B0">
      <w:numFmt w:val="bullet"/>
      <w:lvlText w:val="•"/>
      <w:lvlJc w:val="left"/>
      <w:pPr>
        <w:ind w:left="8250" w:hanging="296"/>
      </w:pPr>
      <w:rPr>
        <w:rFonts w:hint="default"/>
        <w:lang w:val="ru-RU" w:eastAsia="en-US" w:bidi="ar-SA"/>
      </w:rPr>
    </w:lvl>
    <w:lvl w:ilvl="8" w:tplc="3CD65268">
      <w:numFmt w:val="bullet"/>
      <w:lvlText w:val="•"/>
      <w:lvlJc w:val="left"/>
      <w:pPr>
        <w:ind w:left="9289" w:hanging="296"/>
      </w:pPr>
      <w:rPr>
        <w:rFonts w:hint="default"/>
        <w:lang w:val="ru-RU" w:eastAsia="en-US" w:bidi="ar-SA"/>
      </w:rPr>
    </w:lvl>
  </w:abstractNum>
  <w:abstractNum w:abstractNumId="42" w15:restartNumberingAfterBreak="0">
    <w:nsid w:val="2CC1121D"/>
    <w:multiLevelType w:val="multilevel"/>
    <w:tmpl w:val="1E3AEEF0"/>
    <w:lvl w:ilvl="0">
      <w:start w:val="1"/>
      <w:numFmt w:val="decimal"/>
      <w:lvlText w:val="%1)"/>
      <w:lvlJc w:val="left"/>
      <w:pPr>
        <w:ind w:left="90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43" w15:restartNumberingAfterBreak="0">
    <w:nsid w:val="2E3328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F557B2B"/>
    <w:multiLevelType w:val="multilevel"/>
    <w:tmpl w:val="0506FDA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42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  <w:b/>
      </w:rPr>
    </w:lvl>
  </w:abstractNum>
  <w:abstractNum w:abstractNumId="45" w15:restartNumberingAfterBreak="0">
    <w:nsid w:val="32341FDD"/>
    <w:multiLevelType w:val="hybridMultilevel"/>
    <w:tmpl w:val="1E900512"/>
    <w:lvl w:ilvl="0" w:tplc="F3A49102">
      <w:numFmt w:val="bullet"/>
      <w:lvlText w:val=""/>
      <w:lvlJc w:val="left"/>
      <w:pPr>
        <w:ind w:left="540" w:hanging="28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E1A6624">
      <w:numFmt w:val="bullet"/>
      <w:lvlText w:val="•"/>
      <w:lvlJc w:val="left"/>
      <w:pPr>
        <w:ind w:left="1560" w:hanging="285"/>
      </w:pPr>
      <w:rPr>
        <w:rFonts w:hint="default"/>
        <w:lang w:val="ru-RU" w:eastAsia="en-US" w:bidi="ar-SA"/>
      </w:rPr>
    </w:lvl>
    <w:lvl w:ilvl="2" w:tplc="F9D05126">
      <w:numFmt w:val="bullet"/>
      <w:lvlText w:val="•"/>
      <w:lvlJc w:val="left"/>
      <w:pPr>
        <w:ind w:left="2580" w:hanging="285"/>
      </w:pPr>
      <w:rPr>
        <w:rFonts w:hint="default"/>
        <w:lang w:val="ru-RU" w:eastAsia="en-US" w:bidi="ar-SA"/>
      </w:rPr>
    </w:lvl>
    <w:lvl w:ilvl="3" w:tplc="96DE26C8">
      <w:numFmt w:val="bullet"/>
      <w:lvlText w:val="•"/>
      <w:lvlJc w:val="left"/>
      <w:pPr>
        <w:ind w:left="3600" w:hanging="285"/>
      </w:pPr>
      <w:rPr>
        <w:rFonts w:hint="default"/>
        <w:lang w:val="ru-RU" w:eastAsia="en-US" w:bidi="ar-SA"/>
      </w:rPr>
    </w:lvl>
    <w:lvl w:ilvl="4" w:tplc="230837FA">
      <w:numFmt w:val="bullet"/>
      <w:lvlText w:val="•"/>
      <w:lvlJc w:val="left"/>
      <w:pPr>
        <w:ind w:left="4620" w:hanging="285"/>
      </w:pPr>
      <w:rPr>
        <w:rFonts w:hint="default"/>
        <w:lang w:val="ru-RU" w:eastAsia="en-US" w:bidi="ar-SA"/>
      </w:rPr>
    </w:lvl>
    <w:lvl w:ilvl="5" w:tplc="DB84D7BC">
      <w:numFmt w:val="bullet"/>
      <w:lvlText w:val="•"/>
      <w:lvlJc w:val="left"/>
      <w:pPr>
        <w:ind w:left="5640" w:hanging="285"/>
      </w:pPr>
      <w:rPr>
        <w:rFonts w:hint="default"/>
        <w:lang w:val="ru-RU" w:eastAsia="en-US" w:bidi="ar-SA"/>
      </w:rPr>
    </w:lvl>
    <w:lvl w:ilvl="6" w:tplc="ED62460C">
      <w:numFmt w:val="bullet"/>
      <w:lvlText w:val="•"/>
      <w:lvlJc w:val="left"/>
      <w:pPr>
        <w:ind w:left="6660" w:hanging="285"/>
      </w:pPr>
      <w:rPr>
        <w:rFonts w:hint="default"/>
        <w:lang w:val="ru-RU" w:eastAsia="en-US" w:bidi="ar-SA"/>
      </w:rPr>
    </w:lvl>
    <w:lvl w:ilvl="7" w:tplc="C42E96F8">
      <w:numFmt w:val="bullet"/>
      <w:lvlText w:val="•"/>
      <w:lvlJc w:val="left"/>
      <w:pPr>
        <w:ind w:left="7680" w:hanging="285"/>
      </w:pPr>
      <w:rPr>
        <w:rFonts w:hint="default"/>
        <w:lang w:val="ru-RU" w:eastAsia="en-US" w:bidi="ar-SA"/>
      </w:rPr>
    </w:lvl>
    <w:lvl w:ilvl="8" w:tplc="15BAC5B2">
      <w:numFmt w:val="bullet"/>
      <w:lvlText w:val="•"/>
      <w:lvlJc w:val="left"/>
      <w:pPr>
        <w:ind w:left="8700" w:hanging="285"/>
      </w:pPr>
      <w:rPr>
        <w:rFonts w:hint="default"/>
        <w:lang w:val="ru-RU" w:eastAsia="en-US" w:bidi="ar-SA"/>
      </w:rPr>
    </w:lvl>
  </w:abstractNum>
  <w:abstractNum w:abstractNumId="46" w15:restartNumberingAfterBreak="0">
    <w:nsid w:val="37700C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800244E"/>
    <w:multiLevelType w:val="multilevel"/>
    <w:tmpl w:val="E52426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06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  <w:b/>
      </w:rPr>
    </w:lvl>
  </w:abstractNum>
  <w:abstractNum w:abstractNumId="48" w15:restartNumberingAfterBreak="0">
    <w:nsid w:val="390832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D9E28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F987A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28F243B"/>
    <w:multiLevelType w:val="multilevel"/>
    <w:tmpl w:val="D840C1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2" w15:restartNumberingAfterBreak="0">
    <w:nsid w:val="48DE3B0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A15437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AB96D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C077512"/>
    <w:multiLevelType w:val="multilevel"/>
    <w:tmpl w:val="D840C1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6" w15:restartNumberingAfterBreak="0">
    <w:nsid w:val="4D9219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EAC5ED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EE914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0D553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0E1079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3AA70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6BB1281"/>
    <w:multiLevelType w:val="hybridMultilevel"/>
    <w:tmpl w:val="12D4BFAA"/>
    <w:lvl w:ilvl="0" w:tplc="6CB83D24">
      <w:start w:val="1"/>
      <w:numFmt w:val="decimal"/>
      <w:lvlText w:val="%1."/>
      <w:lvlJc w:val="left"/>
      <w:pPr>
        <w:ind w:left="254" w:hanging="24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7"/>
        <w:w w:val="100"/>
        <w:sz w:val="24"/>
        <w:szCs w:val="24"/>
        <w:lang w:val="ru-RU" w:eastAsia="en-US" w:bidi="ar-SA"/>
      </w:rPr>
    </w:lvl>
    <w:lvl w:ilvl="1" w:tplc="DD26A16E">
      <w:numFmt w:val="bullet"/>
      <w:lvlText w:val="•"/>
      <w:lvlJc w:val="left"/>
      <w:pPr>
        <w:ind w:left="1199" w:hanging="246"/>
      </w:pPr>
      <w:rPr>
        <w:rFonts w:hint="default"/>
        <w:lang w:val="ru-RU" w:eastAsia="en-US" w:bidi="ar-SA"/>
      </w:rPr>
    </w:lvl>
    <w:lvl w:ilvl="2" w:tplc="7610B3DC">
      <w:numFmt w:val="bullet"/>
      <w:lvlText w:val="•"/>
      <w:lvlJc w:val="left"/>
      <w:pPr>
        <w:ind w:left="2138" w:hanging="246"/>
      </w:pPr>
      <w:rPr>
        <w:rFonts w:hint="default"/>
        <w:lang w:val="ru-RU" w:eastAsia="en-US" w:bidi="ar-SA"/>
      </w:rPr>
    </w:lvl>
    <w:lvl w:ilvl="3" w:tplc="92240026">
      <w:numFmt w:val="bullet"/>
      <w:lvlText w:val="•"/>
      <w:lvlJc w:val="left"/>
      <w:pPr>
        <w:ind w:left="3078" w:hanging="246"/>
      </w:pPr>
      <w:rPr>
        <w:rFonts w:hint="default"/>
        <w:lang w:val="ru-RU" w:eastAsia="en-US" w:bidi="ar-SA"/>
      </w:rPr>
    </w:lvl>
    <w:lvl w:ilvl="4" w:tplc="2F1EF996">
      <w:numFmt w:val="bullet"/>
      <w:lvlText w:val="•"/>
      <w:lvlJc w:val="left"/>
      <w:pPr>
        <w:ind w:left="4017" w:hanging="246"/>
      </w:pPr>
      <w:rPr>
        <w:rFonts w:hint="default"/>
        <w:lang w:val="ru-RU" w:eastAsia="en-US" w:bidi="ar-SA"/>
      </w:rPr>
    </w:lvl>
    <w:lvl w:ilvl="5" w:tplc="8952B0B6">
      <w:numFmt w:val="bullet"/>
      <w:lvlText w:val="•"/>
      <w:lvlJc w:val="left"/>
      <w:pPr>
        <w:ind w:left="4957" w:hanging="246"/>
      </w:pPr>
      <w:rPr>
        <w:rFonts w:hint="default"/>
        <w:lang w:val="ru-RU" w:eastAsia="en-US" w:bidi="ar-SA"/>
      </w:rPr>
    </w:lvl>
    <w:lvl w:ilvl="6" w:tplc="AB9C26F6">
      <w:numFmt w:val="bullet"/>
      <w:lvlText w:val="•"/>
      <w:lvlJc w:val="left"/>
      <w:pPr>
        <w:ind w:left="5896" w:hanging="246"/>
      </w:pPr>
      <w:rPr>
        <w:rFonts w:hint="default"/>
        <w:lang w:val="ru-RU" w:eastAsia="en-US" w:bidi="ar-SA"/>
      </w:rPr>
    </w:lvl>
    <w:lvl w:ilvl="7" w:tplc="185E36B4">
      <w:numFmt w:val="bullet"/>
      <w:lvlText w:val="•"/>
      <w:lvlJc w:val="left"/>
      <w:pPr>
        <w:ind w:left="6835" w:hanging="246"/>
      </w:pPr>
      <w:rPr>
        <w:rFonts w:hint="default"/>
        <w:lang w:val="ru-RU" w:eastAsia="en-US" w:bidi="ar-SA"/>
      </w:rPr>
    </w:lvl>
    <w:lvl w:ilvl="8" w:tplc="1CCC2252">
      <w:numFmt w:val="bullet"/>
      <w:lvlText w:val="•"/>
      <w:lvlJc w:val="left"/>
      <w:pPr>
        <w:ind w:left="7775" w:hanging="246"/>
      </w:pPr>
      <w:rPr>
        <w:rFonts w:hint="default"/>
        <w:lang w:val="ru-RU" w:eastAsia="en-US" w:bidi="ar-SA"/>
      </w:rPr>
    </w:lvl>
  </w:abstractNum>
  <w:abstractNum w:abstractNumId="63" w15:restartNumberingAfterBreak="0">
    <w:nsid w:val="61BC36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5FF38EE"/>
    <w:multiLevelType w:val="hybridMultilevel"/>
    <w:tmpl w:val="61F0C5B0"/>
    <w:lvl w:ilvl="0" w:tplc="7D464CC4">
      <w:numFmt w:val="bullet"/>
      <w:lvlText w:val="–"/>
      <w:lvlJc w:val="left"/>
      <w:pPr>
        <w:ind w:left="540" w:hanging="2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024B70">
      <w:numFmt w:val="bullet"/>
      <w:lvlText w:val="•"/>
      <w:lvlJc w:val="left"/>
      <w:pPr>
        <w:ind w:left="1560" w:hanging="285"/>
      </w:pPr>
      <w:rPr>
        <w:rFonts w:hint="default"/>
        <w:lang w:val="ru-RU" w:eastAsia="en-US" w:bidi="ar-SA"/>
      </w:rPr>
    </w:lvl>
    <w:lvl w:ilvl="2" w:tplc="9892A260">
      <w:numFmt w:val="bullet"/>
      <w:lvlText w:val="•"/>
      <w:lvlJc w:val="left"/>
      <w:pPr>
        <w:ind w:left="2580" w:hanging="285"/>
      </w:pPr>
      <w:rPr>
        <w:rFonts w:hint="default"/>
        <w:lang w:val="ru-RU" w:eastAsia="en-US" w:bidi="ar-SA"/>
      </w:rPr>
    </w:lvl>
    <w:lvl w:ilvl="3" w:tplc="A6BE6254">
      <w:numFmt w:val="bullet"/>
      <w:lvlText w:val="•"/>
      <w:lvlJc w:val="left"/>
      <w:pPr>
        <w:ind w:left="3600" w:hanging="285"/>
      </w:pPr>
      <w:rPr>
        <w:rFonts w:hint="default"/>
        <w:lang w:val="ru-RU" w:eastAsia="en-US" w:bidi="ar-SA"/>
      </w:rPr>
    </w:lvl>
    <w:lvl w:ilvl="4" w:tplc="97CE5694">
      <w:numFmt w:val="bullet"/>
      <w:lvlText w:val="•"/>
      <w:lvlJc w:val="left"/>
      <w:pPr>
        <w:ind w:left="4620" w:hanging="285"/>
      </w:pPr>
      <w:rPr>
        <w:rFonts w:hint="default"/>
        <w:lang w:val="ru-RU" w:eastAsia="en-US" w:bidi="ar-SA"/>
      </w:rPr>
    </w:lvl>
    <w:lvl w:ilvl="5" w:tplc="E9C6D344">
      <w:numFmt w:val="bullet"/>
      <w:lvlText w:val="•"/>
      <w:lvlJc w:val="left"/>
      <w:pPr>
        <w:ind w:left="5640" w:hanging="285"/>
      </w:pPr>
      <w:rPr>
        <w:rFonts w:hint="default"/>
        <w:lang w:val="ru-RU" w:eastAsia="en-US" w:bidi="ar-SA"/>
      </w:rPr>
    </w:lvl>
    <w:lvl w:ilvl="6" w:tplc="61300C16">
      <w:numFmt w:val="bullet"/>
      <w:lvlText w:val="•"/>
      <w:lvlJc w:val="left"/>
      <w:pPr>
        <w:ind w:left="6660" w:hanging="285"/>
      </w:pPr>
      <w:rPr>
        <w:rFonts w:hint="default"/>
        <w:lang w:val="ru-RU" w:eastAsia="en-US" w:bidi="ar-SA"/>
      </w:rPr>
    </w:lvl>
    <w:lvl w:ilvl="7" w:tplc="16842C20">
      <w:numFmt w:val="bullet"/>
      <w:lvlText w:val="•"/>
      <w:lvlJc w:val="left"/>
      <w:pPr>
        <w:ind w:left="7680" w:hanging="285"/>
      </w:pPr>
      <w:rPr>
        <w:rFonts w:hint="default"/>
        <w:lang w:val="ru-RU" w:eastAsia="en-US" w:bidi="ar-SA"/>
      </w:rPr>
    </w:lvl>
    <w:lvl w:ilvl="8" w:tplc="556EDD24">
      <w:numFmt w:val="bullet"/>
      <w:lvlText w:val="•"/>
      <w:lvlJc w:val="left"/>
      <w:pPr>
        <w:ind w:left="8700" w:hanging="285"/>
      </w:pPr>
      <w:rPr>
        <w:rFonts w:hint="default"/>
        <w:lang w:val="ru-RU" w:eastAsia="en-US" w:bidi="ar-SA"/>
      </w:rPr>
    </w:lvl>
  </w:abstractNum>
  <w:abstractNum w:abstractNumId="65" w15:restartNumberingAfterBreak="0">
    <w:nsid w:val="71C44170"/>
    <w:multiLevelType w:val="multilevel"/>
    <w:tmpl w:val="3E96537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66" w15:restartNumberingAfterBreak="0">
    <w:nsid w:val="71ED69B8"/>
    <w:multiLevelType w:val="multilevel"/>
    <w:tmpl w:val="B88A24CC"/>
    <w:lvl w:ilvl="0">
      <w:start w:val="3"/>
      <w:numFmt w:val="decimal"/>
      <w:lvlText w:val="%1"/>
      <w:lvlJc w:val="left"/>
      <w:pPr>
        <w:ind w:left="1030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0" w:hanging="49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71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0" w:hanging="361"/>
      </w:pPr>
      <w:rPr>
        <w:rFonts w:hint="default"/>
        <w:lang w:val="ru-RU" w:eastAsia="en-US" w:bidi="ar-SA"/>
      </w:rPr>
    </w:lvl>
  </w:abstractNum>
  <w:abstractNum w:abstractNumId="67" w15:restartNumberingAfterBreak="0">
    <w:nsid w:val="762A04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AB83D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B6A5913"/>
    <w:multiLevelType w:val="hybridMultilevel"/>
    <w:tmpl w:val="11A41714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BE836C8"/>
    <w:multiLevelType w:val="multilevel"/>
    <w:tmpl w:val="D840C1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71" w15:restartNumberingAfterBreak="0">
    <w:nsid w:val="7EEC65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F110C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8551548">
    <w:abstractNumId w:val="42"/>
  </w:num>
  <w:num w:numId="2" w16cid:durableId="93982220">
    <w:abstractNumId w:val="24"/>
  </w:num>
  <w:num w:numId="3" w16cid:durableId="280839249">
    <w:abstractNumId w:val="22"/>
  </w:num>
  <w:num w:numId="4" w16cid:durableId="27880322">
    <w:abstractNumId w:val="28"/>
  </w:num>
  <w:num w:numId="5" w16cid:durableId="267658391">
    <w:abstractNumId w:val="31"/>
  </w:num>
  <w:num w:numId="6" w16cid:durableId="1028484337">
    <w:abstractNumId w:val="69"/>
  </w:num>
  <w:num w:numId="7" w16cid:durableId="2027511961">
    <w:abstractNumId w:val="68"/>
  </w:num>
  <w:num w:numId="8" w16cid:durableId="363601475">
    <w:abstractNumId w:val="34"/>
  </w:num>
  <w:num w:numId="9" w16cid:durableId="804199166">
    <w:abstractNumId w:val="21"/>
  </w:num>
  <w:num w:numId="10" w16cid:durableId="98333039">
    <w:abstractNumId w:val="18"/>
  </w:num>
  <w:num w:numId="11" w16cid:durableId="552665593">
    <w:abstractNumId w:val="57"/>
  </w:num>
  <w:num w:numId="12" w16cid:durableId="1874731985">
    <w:abstractNumId w:val="53"/>
  </w:num>
  <w:num w:numId="13" w16cid:durableId="1372223979">
    <w:abstractNumId w:val="60"/>
  </w:num>
  <w:num w:numId="14" w16cid:durableId="709458448">
    <w:abstractNumId w:val="61"/>
  </w:num>
  <w:num w:numId="15" w16cid:durableId="91051082">
    <w:abstractNumId w:val="38"/>
  </w:num>
  <w:num w:numId="16" w16cid:durableId="919947990">
    <w:abstractNumId w:val="56"/>
  </w:num>
  <w:num w:numId="17" w16cid:durableId="807013749">
    <w:abstractNumId w:val="48"/>
  </w:num>
  <w:num w:numId="18" w16cid:durableId="149056098">
    <w:abstractNumId w:val="43"/>
  </w:num>
  <w:num w:numId="19" w16cid:durableId="751199923">
    <w:abstractNumId w:val="27"/>
  </w:num>
  <w:num w:numId="20" w16cid:durableId="1567687860">
    <w:abstractNumId w:val="71"/>
  </w:num>
  <w:num w:numId="21" w16cid:durableId="1290168361">
    <w:abstractNumId w:val="46"/>
  </w:num>
  <w:num w:numId="22" w16cid:durableId="1895118944">
    <w:abstractNumId w:val="25"/>
  </w:num>
  <w:num w:numId="23" w16cid:durableId="1693650640">
    <w:abstractNumId w:val="19"/>
  </w:num>
  <w:num w:numId="24" w16cid:durableId="807821427">
    <w:abstractNumId w:val="67"/>
  </w:num>
  <w:num w:numId="25" w16cid:durableId="1705665734">
    <w:abstractNumId w:val="32"/>
  </w:num>
  <w:num w:numId="26" w16cid:durableId="376781578">
    <w:abstractNumId w:val="58"/>
  </w:num>
  <w:num w:numId="27" w16cid:durableId="1114327095">
    <w:abstractNumId w:val="63"/>
  </w:num>
  <w:num w:numId="28" w16cid:durableId="76824536">
    <w:abstractNumId w:val="49"/>
  </w:num>
  <w:num w:numId="29" w16cid:durableId="765733545">
    <w:abstractNumId w:val="37"/>
  </w:num>
  <w:num w:numId="30" w16cid:durableId="721904570">
    <w:abstractNumId w:val="26"/>
  </w:num>
  <w:num w:numId="31" w16cid:durableId="1716543973">
    <w:abstractNumId w:val="50"/>
  </w:num>
  <w:num w:numId="32" w16cid:durableId="1285498185">
    <w:abstractNumId w:val="35"/>
  </w:num>
  <w:num w:numId="33" w16cid:durableId="1921019852">
    <w:abstractNumId w:val="59"/>
  </w:num>
  <w:num w:numId="34" w16cid:durableId="250433105">
    <w:abstractNumId w:val="40"/>
  </w:num>
  <w:num w:numId="35" w16cid:durableId="1163473731">
    <w:abstractNumId w:val="52"/>
  </w:num>
  <w:num w:numId="36" w16cid:durableId="1417556711">
    <w:abstractNumId w:val="72"/>
  </w:num>
  <w:num w:numId="37" w16cid:durableId="1340356246">
    <w:abstractNumId w:val="20"/>
  </w:num>
  <w:num w:numId="38" w16cid:durableId="1251163552">
    <w:abstractNumId w:val="54"/>
  </w:num>
  <w:num w:numId="39" w16cid:durableId="778455135">
    <w:abstractNumId w:val="17"/>
  </w:num>
  <w:num w:numId="40" w16cid:durableId="1805539718">
    <w:abstractNumId w:val="65"/>
  </w:num>
  <w:num w:numId="41" w16cid:durableId="2047632931">
    <w:abstractNumId w:val="33"/>
  </w:num>
  <w:num w:numId="42" w16cid:durableId="620766974">
    <w:abstractNumId w:val="41"/>
  </w:num>
  <w:num w:numId="43" w16cid:durableId="988821834">
    <w:abstractNumId w:val="36"/>
  </w:num>
  <w:num w:numId="44" w16cid:durableId="1294016586">
    <w:abstractNumId w:val="64"/>
  </w:num>
  <w:num w:numId="45" w16cid:durableId="1173909389">
    <w:abstractNumId w:val="39"/>
  </w:num>
  <w:num w:numId="46" w16cid:durableId="2060745459">
    <w:abstractNumId w:val="66"/>
  </w:num>
  <w:num w:numId="47" w16cid:durableId="786192398">
    <w:abstractNumId w:val="47"/>
  </w:num>
  <w:num w:numId="48" w16cid:durableId="1847744270">
    <w:abstractNumId w:val="45"/>
  </w:num>
  <w:num w:numId="49" w16cid:durableId="1863738929">
    <w:abstractNumId w:val="44"/>
  </w:num>
  <w:num w:numId="50" w16cid:durableId="474105572">
    <w:abstractNumId w:val="0"/>
  </w:num>
  <w:num w:numId="51" w16cid:durableId="1649166489">
    <w:abstractNumId w:val="1"/>
  </w:num>
  <w:num w:numId="52" w16cid:durableId="1670980188">
    <w:abstractNumId w:val="2"/>
  </w:num>
  <w:num w:numId="53" w16cid:durableId="1443573050">
    <w:abstractNumId w:val="3"/>
  </w:num>
  <w:num w:numId="54" w16cid:durableId="1430006038">
    <w:abstractNumId w:val="4"/>
  </w:num>
  <w:num w:numId="55" w16cid:durableId="174811907">
    <w:abstractNumId w:val="16"/>
  </w:num>
  <w:num w:numId="56" w16cid:durableId="1895386865">
    <w:abstractNumId w:val="5"/>
  </w:num>
  <w:num w:numId="57" w16cid:durableId="1196041109">
    <w:abstractNumId w:val="6"/>
  </w:num>
  <w:num w:numId="58" w16cid:durableId="1432046075">
    <w:abstractNumId w:val="7"/>
  </w:num>
  <w:num w:numId="59" w16cid:durableId="1406104643">
    <w:abstractNumId w:val="8"/>
  </w:num>
  <w:num w:numId="60" w16cid:durableId="309214171">
    <w:abstractNumId w:val="15"/>
  </w:num>
  <w:num w:numId="61" w16cid:durableId="886407090">
    <w:abstractNumId w:val="12"/>
  </w:num>
  <w:num w:numId="62" w16cid:durableId="1668289558">
    <w:abstractNumId w:val="9"/>
  </w:num>
  <w:num w:numId="63" w16cid:durableId="1064373762">
    <w:abstractNumId w:val="10"/>
  </w:num>
  <w:num w:numId="64" w16cid:durableId="33358862">
    <w:abstractNumId w:val="11"/>
  </w:num>
  <w:num w:numId="65" w16cid:durableId="1326277953">
    <w:abstractNumId w:val="13"/>
  </w:num>
  <w:num w:numId="66" w16cid:durableId="228080043">
    <w:abstractNumId w:val="23"/>
  </w:num>
  <w:num w:numId="67" w16cid:durableId="426460567">
    <w:abstractNumId w:val="30"/>
  </w:num>
  <w:num w:numId="68" w16cid:durableId="1909536986">
    <w:abstractNumId w:val="55"/>
  </w:num>
  <w:num w:numId="69" w16cid:durableId="1257444830">
    <w:abstractNumId w:val="70"/>
  </w:num>
  <w:num w:numId="70" w16cid:durableId="1313483921">
    <w:abstractNumId w:val="14"/>
  </w:num>
  <w:num w:numId="71" w16cid:durableId="127019524">
    <w:abstractNumId w:val="29"/>
  </w:num>
  <w:num w:numId="72" w16cid:durableId="197277532">
    <w:abstractNumId w:val="51"/>
  </w:num>
  <w:num w:numId="73" w16cid:durableId="800073782">
    <w:abstractNumId w:val="6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4999"/>
    <w:rsid w:val="00013FA7"/>
    <w:rsid w:val="00063E69"/>
    <w:rsid w:val="000818CF"/>
    <w:rsid w:val="00085FD6"/>
    <w:rsid w:val="000B09B4"/>
    <w:rsid w:val="000B5167"/>
    <w:rsid w:val="000C4DB1"/>
    <w:rsid w:val="000F13D3"/>
    <w:rsid w:val="000F2AC8"/>
    <w:rsid w:val="000F7CC2"/>
    <w:rsid w:val="00103934"/>
    <w:rsid w:val="0010434F"/>
    <w:rsid w:val="001157D0"/>
    <w:rsid w:val="00126F44"/>
    <w:rsid w:val="00135258"/>
    <w:rsid w:val="00143D43"/>
    <w:rsid w:val="0014641A"/>
    <w:rsid w:val="00157E32"/>
    <w:rsid w:val="001934D5"/>
    <w:rsid w:val="001D0F9A"/>
    <w:rsid w:val="001E150B"/>
    <w:rsid w:val="002213D1"/>
    <w:rsid w:val="002362B2"/>
    <w:rsid w:val="00240E17"/>
    <w:rsid w:val="002476C4"/>
    <w:rsid w:val="0025205D"/>
    <w:rsid w:val="002556CF"/>
    <w:rsid w:val="002568B9"/>
    <w:rsid w:val="00290B3D"/>
    <w:rsid w:val="002B0536"/>
    <w:rsid w:val="002E5F35"/>
    <w:rsid w:val="002F64EE"/>
    <w:rsid w:val="003011ED"/>
    <w:rsid w:val="00326898"/>
    <w:rsid w:val="00341644"/>
    <w:rsid w:val="003463F6"/>
    <w:rsid w:val="003645CE"/>
    <w:rsid w:val="00394E36"/>
    <w:rsid w:val="003A6981"/>
    <w:rsid w:val="003B6613"/>
    <w:rsid w:val="003C5CD5"/>
    <w:rsid w:val="003F1F6D"/>
    <w:rsid w:val="00417377"/>
    <w:rsid w:val="00451C86"/>
    <w:rsid w:val="004725EB"/>
    <w:rsid w:val="0047446A"/>
    <w:rsid w:val="00491435"/>
    <w:rsid w:val="004B032B"/>
    <w:rsid w:val="004B1541"/>
    <w:rsid w:val="004D4FE5"/>
    <w:rsid w:val="004E62A6"/>
    <w:rsid w:val="004F7DE3"/>
    <w:rsid w:val="00544ABE"/>
    <w:rsid w:val="00553AC5"/>
    <w:rsid w:val="00574B8A"/>
    <w:rsid w:val="005851A3"/>
    <w:rsid w:val="005868C5"/>
    <w:rsid w:val="00590D36"/>
    <w:rsid w:val="0059205D"/>
    <w:rsid w:val="005A0777"/>
    <w:rsid w:val="005A7AF2"/>
    <w:rsid w:val="005E2C01"/>
    <w:rsid w:val="005F4D7A"/>
    <w:rsid w:val="00612CE9"/>
    <w:rsid w:val="006240F1"/>
    <w:rsid w:val="00634A4F"/>
    <w:rsid w:val="0065555A"/>
    <w:rsid w:val="006724CB"/>
    <w:rsid w:val="00684A8C"/>
    <w:rsid w:val="006A6893"/>
    <w:rsid w:val="006F4474"/>
    <w:rsid w:val="006F60EA"/>
    <w:rsid w:val="0072462E"/>
    <w:rsid w:val="00733E6A"/>
    <w:rsid w:val="00771D9C"/>
    <w:rsid w:val="00791B91"/>
    <w:rsid w:val="007A3829"/>
    <w:rsid w:val="007C3C85"/>
    <w:rsid w:val="007E2558"/>
    <w:rsid w:val="007E3BB6"/>
    <w:rsid w:val="007F16EB"/>
    <w:rsid w:val="007F3E45"/>
    <w:rsid w:val="00877397"/>
    <w:rsid w:val="008842CD"/>
    <w:rsid w:val="008A1B74"/>
    <w:rsid w:val="008A6344"/>
    <w:rsid w:val="008A6EA0"/>
    <w:rsid w:val="008C6670"/>
    <w:rsid w:val="008E6724"/>
    <w:rsid w:val="008F219D"/>
    <w:rsid w:val="008F21ED"/>
    <w:rsid w:val="009370D8"/>
    <w:rsid w:val="0095376C"/>
    <w:rsid w:val="0096152B"/>
    <w:rsid w:val="009740D6"/>
    <w:rsid w:val="00992B7A"/>
    <w:rsid w:val="009A1315"/>
    <w:rsid w:val="009B1C02"/>
    <w:rsid w:val="009B40C2"/>
    <w:rsid w:val="009B5197"/>
    <w:rsid w:val="00A01FEF"/>
    <w:rsid w:val="00A11E13"/>
    <w:rsid w:val="00A2022B"/>
    <w:rsid w:val="00A85312"/>
    <w:rsid w:val="00AB11A0"/>
    <w:rsid w:val="00AE1CD8"/>
    <w:rsid w:val="00B21BF5"/>
    <w:rsid w:val="00B21DBD"/>
    <w:rsid w:val="00B24A0F"/>
    <w:rsid w:val="00B73EFB"/>
    <w:rsid w:val="00B8001B"/>
    <w:rsid w:val="00B900DD"/>
    <w:rsid w:val="00BA5F6F"/>
    <w:rsid w:val="00BB0C23"/>
    <w:rsid w:val="00BC5559"/>
    <w:rsid w:val="00BE7EAB"/>
    <w:rsid w:val="00C321EA"/>
    <w:rsid w:val="00C42F62"/>
    <w:rsid w:val="00C5442B"/>
    <w:rsid w:val="00C7303B"/>
    <w:rsid w:val="00C9781A"/>
    <w:rsid w:val="00CA4999"/>
    <w:rsid w:val="00CA7863"/>
    <w:rsid w:val="00CB17FB"/>
    <w:rsid w:val="00CB5951"/>
    <w:rsid w:val="00CC22A2"/>
    <w:rsid w:val="00CC3EB8"/>
    <w:rsid w:val="00CF763E"/>
    <w:rsid w:val="00D01B0F"/>
    <w:rsid w:val="00D13029"/>
    <w:rsid w:val="00D134C0"/>
    <w:rsid w:val="00D33391"/>
    <w:rsid w:val="00D52F99"/>
    <w:rsid w:val="00D71071"/>
    <w:rsid w:val="00D732AA"/>
    <w:rsid w:val="00D92029"/>
    <w:rsid w:val="00DA7056"/>
    <w:rsid w:val="00DB0D90"/>
    <w:rsid w:val="00DB2589"/>
    <w:rsid w:val="00DC606C"/>
    <w:rsid w:val="00DE1393"/>
    <w:rsid w:val="00DE61A6"/>
    <w:rsid w:val="00E06041"/>
    <w:rsid w:val="00E13472"/>
    <w:rsid w:val="00E31939"/>
    <w:rsid w:val="00E47C97"/>
    <w:rsid w:val="00E918D7"/>
    <w:rsid w:val="00EE3479"/>
    <w:rsid w:val="00EF21EF"/>
    <w:rsid w:val="00F32CD9"/>
    <w:rsid w:val="00F33DFE"/>
    <w:rsid w:val="00F35A72"/>
    <w:rsid w:val="00F569BE"/>
    <w:rsid w:val="00F729D3"/>
    <w:rsid w:val="00F8533D"/>
    <w:rsid w:val="00F96276"/>
    <w:rsid w:val="00FA46D4"/>
    <w:rsid w:val="00FC4E0D"/>
    <w:rsid w:val="00FD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  <w14:docId w14:val="40D5CF5A"/>
  <w15:docId w15:val="{1F769952-6264-48FB-8445-A8B4C4C9F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5376C"/>
  </w:style>
  <w:style w:type="paragraph" w:styleId="1">
    <w:name w:val="heading 1"/>
    <w:basedOn w:val="a"/>
    <w:uiPriority w:val="1"/>
    <w:qFormat/>
    <w:rsid w:val="0095376C"/>
    <w:pPr>
      <w:ind w:left="93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rsid w:val="0095376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95376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95376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95376C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95376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5376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95376C"/>
    <w:pPr>
      <w:spacing w:before="63"/>
      <w:ind w:left="1187" w:right="1178"/>
      <w:jc w:val="center"/>
    </w:pPr>
    <w:rPr>
      <w:sz w:val="32"/>
      <w:szCs w:val="32"/>
    </w:rPr>
  </w:style>
  <w:style w:type="table" w:customStyle="1" w:styleId="TableNormal0">
    <w:name w:val="Table Normal"/>
    <w:rsid w:val="0095376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95376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rsid w:val="009537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rsid w:val="0095376C"/>
    <w:pPr>
      <w:spacing w:before="280"/>
      <w:ind w:left="222"/>
    </w:pPr>
    <w:rPr>
      <w:sz w:val="28"/>
      <w:szCs w:val="28"/>
    </w:rPr>
  </w:style>
  <w:style w:type="paragraph" w:styleId="a4">
    <w:name w:val="Body Text"/>
    <w:basedOn w:val="a"/>
    <w:uiPriority w:val="1"/>
    <w:qFormat/>
    <w:rsid w:val="0095376C"/>
    <w:pPr>
      <w:ind w:left="222" w:firstLine="707"/>
      <w:jc w:val="both"/>
    </w:pPr>
    <w:rPr>
      <w:sz w:val="28"/>
      <w:szCs w:val="28"/>
    </w:rPr>
  </w:style>
  <w:style w:type="paragraph" w:styleId="a5">
    <w:name w:val="List Paragraph"/>
    <w:basedOn w:val="a"/>
    <w:link w:val="a6"/>
    <w:uiPriority w:val="1"/>
    <w:qFormat/>
    <w:rsid w:val="0095376C"/>
    <w:pPr>
      <w:ind w:left="222" w:firstLine="707"/>
      <w:jc w:val="both"/>
    </w:pPr>
  </w:style>
  <w:style w:type="paragraph" w:customStyle="1" w:styleId="TableParagraph">
    <w:name w:val="Table Paragraph"/>
    <w:basedOn w:val="a"/>
    <w:qFormat/>
    <w:rsid w:val="0095376C"/>
    <w:pPr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932CA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32CA5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9">
    <w:name w:val="Без интервала Знак"/>
    <w:link w:val="aa"/>
    <w:uiPriority w:val="1"/>
    <w:rsid w:val="00E9288B"/>
    <w:rPr>
      <w:rFonts w:ascii="Batang" w:eastAsia="Batang"/>
      <w:kern w:val="2"/>
      <w:lang w:eastAsia="ko-KR"/>
    </w:rPr>
  </w:style>
  <w:style w:type="paragraph" w:styleId="aa">
    <w:name w:val="No Spacing"/>
    <w:link w:val="a9"/>
    <w:uiPriority w:val="1"/>
    <w:qFormat/>
    <w:rsid w:val="00E9288B"/>
    <w:pPr>
      <w:wordWrap w:val="0"/>
      <w:jc w:val="both"/>
    </w:pPr>
    <w:rPr>
      <w:rFonts w:ascii="Batang" w:eastAsia="Batang"/>
      <w:kern w:val="2"/>
      <w:lang w:eastAsia="ko-KR"/>
    </w:rPr>
  </w:style>
  <w:style w:type="table" w:styleId="ab">
    <w:name w:val="Table Grid"/>
    <w:basedOn w:val="a1"/>
    <w:uiPriority w:val="59"/>
    <w:rsid w:val="00E9288B"/>
    <w:pPr>
      <w:widowControl/>
    </w:pPr>
    <w:rPr>
      <w:rFonts w:eastAsia="Symbo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qFormat/>
    <w:rsid w:val="00E9288B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9288B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9288B"/>
    <w:rPr>
      <w:rFonts w:ascii="Times New Roman" w:eastAsia="Times New Roman" w:hAnsi="Times New Roman" w:cs="Times New Roman"/>
      <w:lang w:val="ru-RU"/>
    </w:rPr>
  </w:style>
  <w:style w:type="character" w:customStyle="1" w:styleId="CharAttribute501">
    <w:name w:val="CharAttribute501"/>
    <w:uiPriority w:val="99"/>
    <w:qFormat/>
    <w:rsid w:val="00A34E29"/>
    <w:rPr>
      <w:rFonts w:ascii="Times New Roman" w:eastAsia="Times New Roman"/>
      <w:i/>
      <w:sz w:val="28"/>
      <w:u w:val="single"/>
    </w:rPr>
  </w:style>
  <w:style w:type="character" w:customStyle="1" w:styleId="a6">
    <w:name w:val="Абзац списка Знак"/>
    <w:link w:val="a5"/>
    <w:uiPriority w:val="99"/>
    <w:qFormat/>
    <w:locked/>
    <w:rsid w:val="00260BE4"/>
    <w:rPr>
      <w:rFonts w:ascii="Times New Roman" w:eastAsia="Times New Roman" w:hAnsi="Times New Roman" w:cs="Times New Roman"/>
      <w:lang w:val="ru-RU"/>
    </w:rPr>
  </w:style>
  <w:style w:type="character" w:customStyle="1" w:styleId="CharAttribute512">
    <w:name w:val="CharAttribute512"/>
    <w:rsid w:val="0039310A"/>
    <w:rPr>
      <w:rFonts w:ascii="Times New Roman" w:eastAsia="Times New Roman"/>
      <w:sz w:val="28"/>
    </w:rPr>
  </w:style>
  <w:style w:type="character" w:customStyle="1" w:styleId="w">
    <w:name w:val="w"/>
    <w:basedOn w:val="a0"/>
    <w:rsid w:val="0039310A"/>
  </w:style>
  <w:style w:type="character" w:customStyle="1" w:styleId="CharAttribute502">
    <w:name w:val="CharAttribute502"/>
    <w:rsid w:val="00F975EF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F975EF"/>
    <w:rPr>
      <w:rFonts w:ascii="Times New Roman" w:eastAsia="Times New Roman"/>
      <w:sz w:val="28"/>
    </w:rPr>
  </w:style>
  <w:style w:type="character" w:customStyle="1" w:styleId="CharAttribute0">
    <w:name w:val="CharAttribute0"/>
    <w:rsid w:val="00F975EF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EB4C26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273D45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273D45"/>
  </w:style>
  <w:style w:type="paragraph" w:styleId="af1">
    <w:name w:val="footnote text"/>
    <w:basedOn w:val="a"/>
    <w:link w:val="af2"/>
    <w:uiPriority w:val="99"/>
    <w:semiHidden/>
    <w:unhideWhenUsed/>
    <w:rsid w:val="00F6009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600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3">
    <w:name w:val="footnote reference"/>
    <w:basedOn w:val="a0"/>
    <w:uiPriority w:val="99"/>
    <w:semiHidden/>
    <w:unhideWhenUsed/>
    <w:rsid w:val="00F60099"/>
    <w:rPr>
      <w:vertAlign w:val="superscript"/>
    </w:rPr>
  </w:style>
  <w:style w:type="character" w:customStyle="1" w:styleId="CharAttribute2">
    <w:name w:val="CharAttribute2"/>
    <w:qFormat/>
    <w:rsid w:val="00351F87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472856"/>
    <w:rPr>
      <w:rFonts w:ascii="Batang" w:eastAsia="Times New Roman" w:hAnsi="Times New Roman" w:hint="eastAsia"/>
      <w:sz w:val="28"/>
    </w:rPr>
  </w:style>
  <w:style w:type="paragraph" w:customStyle="1" w:styleId="ConsPlusNormal">
    <w:name w:val="ConsPlusNormal"/>
    <w:qFormat/>
    <w:rsid w:val="00191BA5"/>
    <w:pPr>
      <w:adjustRightInd w:val="0"/>
    </w:pPr>
    <w:rPr>
      <w:rFonts w:eastAsiaTheme="minorEastAsia"/>
      <w:sz w:val="24"/>
      <w:szCs w:val="24"/>
    </w:rPr>
  </w:style>
  <w:style w:type="paragraph" w:styleId="af4">
    <w:name w:val="Normal (Web)"/>
    <w:basedOn w:val="a"/>
    <w:uiPriority w:val="99"/>
    <w:unhideWhenUsed/>
    <w:rsid w:val="005708C1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5">
    <w:name w:val="Strong"/>
    <w:basedOn w:val="a0"/>
    <w:uiPriority w:val="22"/>
    <w:qFormat/>
    <w:rsid w:val="005708C1"/>
    <w:rPr>
      <w:b/>
      <w:bCs/>
    </w:rPr>
  </w:style>
  <w:style w:type="paragraph" w:customStyle="1" w:styleId="pboth">
    <w:name w:val="pboth"/>
    <w:basedOn w:val="a"/>
    <w:rsid w:val="001B0DC7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306401"/>
  </w:style>
  <w:style w:type="paragraph" w:styleId="af6">
    <w:name w:val="Subtitle"/>
    <w:basedOn w:val="a"/>
    <w:next w:val="a"/>
    <w:rsid w:val="0095376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2"/>
    <w:rsid w:val="0095376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rsid w:val="0095376C"/>
    <w:tblPr>
      <w:tblStyleRowBandSize w:val="1"/>
      <w:tblStyleColBandSize w:val="1"/>
    </w:tblPr>
  </w:style>
  <w:style w:type="table" w:customStyle="1" w:styleId="afd">
    <w:basedOn w:val="TableNormal2"/>
    <w:rsid w:val="0095376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rsid w:val="0095376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rsid w:val="0095376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2"/>
    <w:rsid w:val="0095376C"/>
    <w:pPr>
      <w:widowControl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ff2">
    <w:name w:val="FollowedHyperlink"/>
    <w:basedOn w:val="a0"/>
    <w:uiPriority w:val="99"/>
    <w:semiHidden/>
    <w:unhideWhenUsed/>
    <w:rsid w:val="00CF763E"/>
    <w:rPr>
      <w:color w:val="800080" w:themeColor="followedHyperlink"/>
      <w:u w:val="single"/>
    </w:rPr>
  </w:style>
  <w:style w:type="character" w:customStyle="1" w:styleId="20">
    <w:name w:val="Основной текст (2)_"/>
    <w:basedOn w:val="a0"/>
    <w:link w:val="21"/>
    <w:rsid w:val="001D0F9A"/>
    <w:rPr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1D0F9A"/>
    <w:pPr>
      <w:shd w:val="clear" w:color="auto" w:fill="FFFFFF"/>
      <w:spacing w:before="300" w:after="120" w:line="0" w:lineRule="atLeast"/>
      <w:jc w:val="both"/>
    </w:pPr>
    <w:rPr>
      <w:sz w:val="28"/>
      <w:szCs w:val="28"/>
    </w:rPr>
  </w:style>
  <w:style w:type="paragraph" w:styleId="afff3">
    <w:name w:val="TOC Heading"/>
    <w:basedOn w:val="1"/>
    <w:next w:val="a"/>
    <w:uiPriority w:val="39"/>
    <w:semiHidden/>
    <w:unhideWhenUsed/>
    <w:qFormat/>
    <w:rsid w:val="00684A8C"/>
    <w:pPr>
      <w:keepNext/>
      <w:keepLines/>
      <w:widowControl/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684A8C"/>
    <w:pPr>
      <w:spacing w:after="100"/>
      <w:ind w:left="220"/>
    </w:pPr>
  </w:style>
  <w:style w:type="paragraph" w:customStyle="1" w:styleId="11">
    <w:name w:val="Абзац списка1"/>
    <w:basedOn w:val="a"/>
    <w:rsid w:val="0072462E"/>
    <w:pPr>
      <w:widowControl/>
      <w:suppressAutoHyphens/>
      <w:spacing w:after="200" w:line="276" w:lineRule="auto"/>
      <w:ind w:left="720"/>
    </w:pPr>
    <w:rPr>
      <w:rFonts w:ascii="Calibri" w:eastAsia="SimSun" w:hAnsi="Calibri" w:cs="font1261"/>
      <w:lang w:eastAsia="ar-SA"/>
    </w:rPr>
  </w:style>
  <w:style w:type="character" w:customStyle="1" w:styleId="WW8Num1z6">
    <w:name w:val="WW8Num1z6"/>
    <w:rsid w:val="00B21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402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6679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103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57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6380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5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96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73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80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4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16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593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74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8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76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03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59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4700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447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527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9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712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28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71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kI19f6HNtT3KCDIVb3wWJMCSmQ==">CgMxLjAyCGguZ2pkZ3hzMg5oLmNucWZsajZicHdubjIJaC4zMGowemxsMgloLjFmb2I5dGUyCWg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</go:docsCustomData>
</go:gDocsCustomXmlDataStorage>
</file>

<file path=customXml/itemProps1.xml><?xml version="1.0" encoding="utf-8"?>
<ds:datastoreItem xmlns:ds="http://schemas.openxmlformats.org/officeDocument/2006/customXml" ds:itemID="{0A3992F0-6EF8-40B9-AE79-C65EF6F732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48</Pages>
  <Words>15949</Words>
  <Characters>90912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ASUS-PC</cp:lastModifiedBy>
  <cp:revision>37</cp:revision>
  <dcterms:created xsi:type="dcterms:W3CDTF">2024-07-30T13:44:00Z</dcterms:created>
  <dcterms:modified xsi:type="dcterms:W3CDTF">2025-02-26T16:24:00Z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2022-07-22T00:00:00Z</vt:filetime>
  </property>
</Properties>
</file>